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386" w:type="dxa"/>
        <w:tblInd w:w="-72" w:type="dxa"/>
        <w:tblLook w:val="01E0" w:firstRow="1" w:lastRow="1" w:firstColumn="1" w:lastColumn="1" w:noHBand="0" w:noVBand="0"/>
      </w:tblPr>
      <w:tblGrid>
        <w:gridCol w:w="1598"/>
        <w:gridCol w:w="6095"/>
        <w:gridCol w:w="2693"/>
      </w:tblGrid>
      <w:tr w:rsidR="00763935" w:rsidRPr="00DD3F0A" w14:paraId="46674157" w14:textId="77777777" w:rsidTr="00763935">
        <w:tc>
          <w:tcPr>
            <w:tcW w:w="7693" w:type="dxa"/>
            <w:gridSpan w:val="2"/>
            <w:shd w:val="clear" w:color="auto" w:fill="auto"/>
          </w:tcPr>
          <w:p w14:paraId="502E1287" w14:textId="77777777" w:rsidR="00763935" w:rsidRPr="00DD3F0A" w:rsidRDefault="00763935" w:rsidP="00763935">
            <w:pPr>
              <w:pStyle w:val="1"/>
              <w:spacing w:before="80"/>
              <w:jc w:val="both"/>
              <w:rPr>
                <w:rFonts w:ascii="Calibri" w:hAnsi="Calibri" w:cs="Calibri"/>
                <w:b/>
                <w:bCs/>
                <w:szCs w:val="28"/>
              </w:rPr>
            </w:pPr>
            <w:r w:rsidRPr="00DD3F0A">
              <w:rPr>
                <w:rFonts w:ascii="Calibri" w:hAnsi="Calibri" w:cs="Calibri"/>
                <w:szCs w:val="28"/>
              </w:rPr>
              <w:br w:type="page"/>
            </w:r>
            <w:r w:rsidRPr="00DD3F0A">
              <w:rPr>
                <w:rFonts w:ascii="Calibri" w:hAnsi="Calibri" w:cs="Calibri"/>
                <w:szCs w:val="28"/>
                <w:u w:val="single"/>
              </w:rPr>
              <w:br w:type="page"/>
            </w:r>
            <w:r w:rsidRPr="00DD3F0A">
              <w:rPr>
                <w:rFonts w:ascii="Calibri" w:hAnsi="Calibri" w:cs="Calibri"/>
                <w:szCs w:val="28"/>
              </w:rPr>
              <w:br w:type="page"/>
            </w:r>
            <w:r w:rsidRPr="00DD3F0A">
              <w:rPr>
                <w:rFonts w:ascii="Calibri" w:hAnsi="Calibri" w:cs="Calibri"/>
                <w:b/>
                <w:bCs/>
                <w:szCs w:val="28"/>
              </w:rPr>
              <w:t>Α Ε Ν ΜΑΚΕΔΟΝΙΑΣ - ΣΧΟΛΗ ΜΗΧΑΝΙΚΩΝ</w:t>
            </w:r>
          </w:p>
        </w:tc>
        <w:tc>
          <w:tcPr>
            <w:tcW w:w="2693" w:type="dxa"/>
            <w:shd w:val="clear" w:color="auto" w:fill="auto"/>
          </w:tcPr>
          <w:p w14:paraId="1289AAB9" w14:textId="77777777" w:rsidR="00763935" w:rsidRPr="00DD3F0A" w:rsidRDefault="00763935" w:rsidP="00763935">
            <w:pPr>
              <w:pStyle w:val="1"/>
              <w:spacing w:before="80"/>
              <w:jc w:val="right"/>
              <w:rPr>
                <w:rFonts w:ascii="Calibri" w:hAnsi="Calibri" w:cs="Calibri"/>
                <w:b/>
                <w:bCs/>
                <w:szCs w:val="28"/>
              </w:rPr>
            </w:pPr>
            <w:r w:rsidRPr="00DD3F0A">
              <w:rPr>
                <w:rFonts w:ascii="Calibri" w:hAnsi="Calibri" w:cs="Calibri"/>
                <w:b/>
                <w:bCs/>
                <w:szCs w:val="28"/>
              </w:rPr>
              <w:t>ΑΚ. ΕΤΟΣ 20</w:t>
            </w:r>
            <w:r>
              <w:rPr>
                <w:rFonts w:ascii="Calibri" w:hAnsi="Calibri" w:cs="Calibri"/>
                <w:b/>
                <w:bCs/>
                <w:szCs w:val="28"/>
              </w:rPr>
              <w:t>21</w:t>
            </w:r>
            <w:r w:rsidRPr="00DD3F0A">
              <w:rPr>
                <w:rFonts w:ascii="Calibri" w:hAnsi="Calibri" w:cs="Calibri"/>
                <w:b/>
                <w:bCs/>
                <w:szCs w:val="28"/>
              </w:rPr>
              <w:t>-202</w:t>
            </w:r>
            <w:r>
              <w:rPr>
                <w:rFonts w:ascii="Calibri" w:hAnsi="Calibri" w:cs="Calibri"/>
                <w:b/>
                <w:bCs/>
                <w:szCs w:val="28"/>
              </w:rPr>
              <w:t>2</w:t>
            </w:r>
            <w:r w:rsidRPr="00DD3F0A">
              <w:rPr>
                <w:rFonts w:ascii="Calibri" w:hAnsi="Calibri" w:cs="Calibri"/>
                <w:b/>
                <w:bCs/>
                <w:szCs w:val="28"/>
              </w:rPr>
              <w:t xml:space="preserve"> </w:t>
            </w:r>
          </w:p>
        </w:tc>
      </w:tr>
      <w:tr w:rsidR="00763935" w:rsidRPr="00DD3F0A" w14:paraId="3620DF83" w14:textId="77777777" w:rsidTr="00763935">
        <w:tc>
          <w:tcPr>
            <w:tcW w:w="7693" w:type="dxa"/>
            <w:gridSpan w:val="2"/>
            <w:shd w:val="clear" w:color="auto" w:fill="auto"/>
          </w:tcPr>
          <w:p w14:paraId="0242810C" w14:textId="70459B51" w:rsidR="00763935" w:rsidRPr="00DD3F0A" w:rsidRDefault="00763935" w:rsidP="00763935">
            <w:pPr>
              <w:pStyle w:val="1"/>
              <w:spacing w:before="120" w:after="120"/>
              <w:jc w:val="both"/>
              <w:rPr>
                <w:rFonts w:ascii="Calibri" w:hAnsi="Calibri" w:cs="Calibri"/>
                <w:b/>
                <w:bCs/>
                <w:szCs w:val="28"/>
              </w:rPr>
            </w:pPr>
            <w:r w:rsidRPr="00DD3F0A">
              <w:rPr>
                <w:rFonts w:ascii="Calibri" w:hAnsi="Calibri" w:cs="Calibri"/>
                <w:b/>
                <w:bCs/>
                <w:szCs w:val="28"/>
              </w:rPr>
              <w:t xml:space="preserve">ΤΕΧΝΟΥΡΓΕΙΑ </w:t>
            </w:r>
            <w:r w:rsidR="007E1E94">
              <w:rPr>
                <w:rFonts w:ascii="Calibri" w:hAnsi="Calibri" w:cs="Calibri"/>
                <w:b/>
                <w:bCs/>
                <w:szCs w:val="28"/>
              </w:rPr>
              <w:t>Α</w:t>
            </w:r>
            <w:r w:rsidRPr="00DD3F0A">
              <w:rPr>
                <w:rFonts w:ascii="Calibri" w:hAnsi="Calibri" w:cs="Calibri"/>
                <w:b/>
                <w:bCs/>
                <w:szCs w:val="28"/>
              </w:rPr>
              <w:t>΄ ΕΞΑΜΗΝΟΥ</w:t>
            </w:r>
          </w:p>
        </w:tc>
        <w:tc>
          <w:tcPr>
            <w:tcW w:w="2693" w:type="dxa"/>
            <w:shd w:val="clear" w:color="auto" w:fill="auto"/>
          </w:tcPr>
          <w:p w14:paraId="4C5D660D" w14:textId="2697EDAD" w:rsidR="00763935" w:rsidRPr="00DD3F0A" w:rsidRDefault="00EF1304" w:rsidP="00763935">
            <w:pPr>
              <w:pStyle w:val="1"/>
              <w:spacing w:before="120" w:after="120"/>
              <w:jc w:val="right"/>
              <w:rPr>
                <w:rFonts w:ascii="Calibri" w:hAnsi="Calibri" w:cs="Calibri"/>
                <w:szCs w:val="28"/>
              </w:rPr>
            </w:pPr>
            <w:r>
              <w:rPr>
                <w:rFonts w:ascii="Calibri" w:hAnsi="Calibri" w:cs="Calibri"/>
                <w:b/>
                <w:szCs w:val="28"/>
              </w:rPr>
              <w:t>24</w:t>
            </w:r>
            <w:r w:rsidR="00763935" w:rsidRPr="00DD3F0A">
              <w:rPr>
                <w:rFonts w:ascii="Calibri" w:hAnsi="Calibri" w:cs="Calibri"/>
                <w:b/>
                <w:szCs w:val="28"/>
              </w:rPr>
              <w:t xml:space="preserve"> / </w:t>
            </w:r>
            <w:r w:rsidR="00763935">
              <w:rPr>
                <w:rFonts w:ascii="Calibri" w:hAnsi="Calibri" w:cs="Calibri"/>
                <w:b/>
                <w:szCs w:val="28"/>
              </w:rPr>
              <w:t>0</w:t>
            </w:r>
            <w:r>
              <w:rPr>
                <w:rFonts w:ascii="Calibri" w:hAnsi="Calibri" w:cs="Calibri"/>
                <w:b/>
                <w:szCs w:val="28"/>
              </w:rPr>
              <w:t>6</w:t>
            </w:r>
            <w:r w:rsidR="00763935" w:rsidRPr="00DD3F0A">
              <w:rPr>
                <w:rFonts w:ascii="Calibri" w:hAnsi="Calibri" w:cs="Calibri"/>
                <w:b/>
                <w:szCs w:val="28"/>
              </w:rPr>
              <w:t xml:space="preserve"> / 202</w:t>
            </w:r>
            <w:r w:rsidR="00763935">
              <w:rPr>
                <w:rFonts w:ascii="Calibri" w:hAnsi="Calibri" w:cs="Calibri"/>
                <w:b/>
                <w:szCs w:val="28"/>
              </w:rPr>
              <w:t>2</w:t>
            </w:r>
          </w:p>
        </w:tc>
      </w:tr>
      <w:tr w:rsidR="00763935" w:rsidRPr="00DD3F0A" w14:paraId="0C5FAA3B" w14:textId="77777777" w:rsidTr="00763935">
        <w:trPr>
          <w:trHeight w:val="271"/>
        </w:trPr>
        <w:tc>
          <w:tcPr>
            <w:tcW w:w="7693" w:type="dxa"/>
            <w:gridSpan w:val="2"/>
            <w:shd w:val="clear" w:color="auto" w:fill="auto"/>
          </w:tcPr>
          <w:p w14:paraId="262B6674" w14:textId="3E7E71F8" w:rsidR="00763935" w:rsidRPr="00330D74" w:rsidRDefault="00763935" w:rsidP="00763935">
            <w:pPr>
              <w:pStyle w:val="1"/>
              <w:jc w:val="both"/>
              <w:rPr>
                <w:rFonts w:ascii="Calibri" w:hAnsi="Calibri" w:cs="Calibri"/>
                <w:b/>
                <w:bCs/>
                <w:szCs w:val="28"/>
              </w:rPr>
            </w:pPr>
            <w:r w:rsidRPr="00DD3F0A">
              <w:rPr>
                <w:rFonts w:ascii="Calibri" w:hAnsi="Calibri" w:cs="Calibri"/>
                <w:b/>
                <w:bCs/>
                <w:szCs w:val="28"/>
              </w:rPr>
              <w:t>ΔΙΑΡΚΕΙΑ ΕΞΕΤΑΣΗΣ:</w:t>
            </w:r>
            <w:r w:rsidR="00330D74">
              <w:rPr>
                <w:rFonts w:ascii="Calibri" w:hAnsi="Calibri" w:cs="Calibri"/>
                <w:b/>
                <w:bCs/>
                <w:szCs w:val="28"/>
              </w:rPr>
              <w:t xml:space="preserve"> 80 </w:t>
            </w:r>
            <w:r w:rsidR="00330D74">
              <w:rPr>
                <w:rFonts w:ascii="Calibri" w:hAnsi="Calibri" w:cs="Calibri"/>
                <w:b/>
                <w:bCs/>
                <w:szCs w:val="28"/>
                <w:lang w:val="en-US"/>
              </w:rPr>
              <w:t>min</w:t>
            </w:r>
          </w:p>
        </w:tc>
        <w:tc>
          <w:tcPr>
            <w:tcW w:w="2693" w:type="dxa"/>
            <w:shd w:val="clear" w:color="auto" w:fill="auto"/>
          </w:tcPr>
          <w:p w14:paraId="6A063D04" w14:textId="026A2F28" w:rsidR="00763935" w:rsidRPr="00DD3F0A" w:rsidRDefault="00B07D5D" w:rsidP="00763935">
            <w:pPr>
              <w:pStyle w:val="1"/>
              <w:jc w:val="right"/>
              <w:rPr>
                <w:rFonts w:ascii="Calibri" w:hAnsi="Calibri" w:cs="Calibri"/>
                <w:b/>
                <w:bCs/>
                <w:szCs w:val="28"/>
              </w:rPr>
            </w:pPr>
            <w:r>
              <w:rPr>
                <w:rFonts w:ascii="Calibri" w:hAnsi="Calibri" w:cs="Calibri"/>
                <w:b/>
                <w:bCs/>
                <w:szCs w:val="28"/>
              </w:rPr>
              <w:t>Τμήμα</w:t>
            </w:r>
            <w:r w:rsidRPr="00B07D5D">
              <w:rPr>
                <w:rFonts w:ascii="Calibri" w:hAnsi="Calibri" w:cs="Calibri"/>
                <w:szCs w:val="28"/>
              </w:rPr>
              <w:t>:……………</w:t>
            </w:r>
          </w:p>
        </w:tc>
      </w:tr>
      <w:tr w:rsidR="00763935" w:rsidRPr="00DD3F0A" w14:paraId="016926C9" w14:textId="77777777" w:rsidTr="00763935">
        <w:tc>
          <w:tcPr>
            <w:tcW w:w="7693" w:type="dxa"/>
            <w:gridSpan w:val="2"/>
            <w:shd w:val="clear" w:color="auto" w:fill="auto"/>
          </w:tcPr>
          <w:p w14:paraId="4D1262DD" w14:textId="77777777" w:rsidR="00763935" w:rsidRPr="00DD3F0A" w:rsidRDefault="00763935" w:rsidP="00763935">
            <w:pPr>
              <w:pStyle w:val="1"/>
              <w:spacing w:before="120" w:after="240"/>
              <w:jc w:val="both"/>
              <w:rPr>
                <w:rFonts w:ascii="Calibri" w:hAnsi="Calibri" w:cs="Calibri"/>
                <w:b/>
                <w:bCs/>
                <w:szCs w:val="28"/>
              </w:rPr>
            </w:pPr>
            <w:r w:rsidRPr="00DD3F0A">
              <w:rPr>
                <w:rFonts w:ascii="Calibri" w:hAnsi="Calibri" w:cs="Calibri"/>
                <w:b/>
                <w:bCs/>
                <w:szCs w:val="28"/>
              </w:rPr>
              <w:t xml:space="preserve">Ονοματεπώνυμο: </w:t>
            </w:r>
            <w:r w:rsidRPr="00DD3F0A">
              <w:rPr>
                <w:rFonts w:ascii="Calibri" w:hAnsi="Calibri" w:cs="Calibri"/>
                <w:bCs/>
                <w:szCs w:val="28"/>
              </w:rPr>
              <w:t>…………………………………………………………</w:t>
            </w:r>
            <w:r>
              <w:rPr>
                <w:rFonts w:ascii="Calibri" w:hAnsi="Calibri" w:cs="Calibri"/>
                <w:bCs/>
                <w:szCs w:val="28"/>
              </w:rPr>
              <w:t>……………</w:t>
            </w:r>
          </w:p>
        </w:tc>
        <w:tc>
          <w:tcPr>
            <w:tcW w:w="2693" w:type="dxa"/>
            <w:shd w:val="clear" w:color="auto" w:fill="auto"/>
          </w:tcPr>
          <w:p w14:paraId="5567926C" w14:textId="77777777" w:rsidR="00763935" w:rsidRPr="00DD3F0A" w:rsidRDefault="00763935" w:rsidP="00763935">
            <w:pPr>
              <w:pStyle w:val="1"/>
              <w:spacing w:before="120" w:after="240"/>
              <w:rPr>
                <w:rFonts w:ascii="Calibri" w:hAnsi="Calibri" w:cs="Calibri"/>
                <w:b/>
                <w:szCs w:val="28"/>
              </w:rPr>
            </w:pPr>
            <w:r w:rsidRPr="00DD3F0A">
              <w:rPr>
                <w:rFonts w:ascii="Calibri" w:hAnsi="Calibri" w:cs="Calibri"/>
                <w:b/>
                <w:bCs/>
                <w:szCs w:val="28"/>
              </w:rPr>
              <w:t>Α.Γ.Μ.</w:t>
            </w:r>
            <w:r w:rsidRPr="00DD3F0A">
              <w:rPr>
                <w:rFonts w:ascii="Calibri" w:hAnsi="Calibri" w:cs="Calibri"/>
                <w:bCs/>
                <w:szCs w:val="28"/>
              </w:rPr>
              <w:t xml:space="preserve"> …………</w:t>
            </w:r>
            <w:r>
              <w:rPr>
                <w:rFonts w:ascii="Calibri" w:hAnsi="Calibri" w:cs="Calibri"/>
                <w:bCs/>
                <w:szCs w:val="28"/>
              </w:rPr>
              <w:t>………….</w:t>
            </w:r>
          </w:p>
        </w:tc>
      </w:tr>
      <w:tr w:rsidR="00763935" w:rsidRPr="00DD3F0A" w14:paraId="7430E3C3" w14:textId="77777777" w:rsidTr="00763935">
        <w:tc>
          <w:tcPr>
            <w:tcW w:w="1598" w:type="dxa"/>
            <w:shd w:val="clear" w:color="auto" w:fill="auto"/>
          </w:tcPr>
          <w:p w14:paraId="3A018F90" w14:textId="77777777" w:rsidR="00763935" w:rsidRPr="00DD3F0A" w:rsidRDefault="00763935" w:rsidP="00763935">
            <w:pPr>
              <w:pStyle w:val="1"/>
              <w:spacing w:after="80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D3F0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u w:val="single"/>
              </w:rPr>
              <w:t>ΕIΣΗΓΗΤΕΣ:</w:t>
            </w:r>
          </w:p>
        </w:tc>
        <w:tc>
          <w:tcPr>
            <w:tcW w:w="8788" w:type="dxa"/>
            <w:gridSpan w:val="2"/>
            <w:shd w:val="clear" w:color="auto" w:fill="auto"/>
          </w:tcPr>
          <w:p w14:paraId="68ED5709" w14:textId="61CE1611" w:rsidR="00763935" w:rsidRPr="00EE7760" w:rsidRDefault="00763935" w:rsidP="00763935">
            <w:pPr>
              <w:pStyle w:val="1"/>
              <w:spacing w:after="80"/>
              <w:jc w:val="both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Βασιλειάδου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1F0DA2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/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CF7329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Ζήκος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CF7329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/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CF7329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Κουντουράς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/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CF7329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Μπαλατσούκας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/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Pr="00DD3F0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Ρακιτζής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/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1F0DA2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Ρομοσιός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1F0DA2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/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Σιδέρη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/</w:t>
            </w:r>
            <w:r w:rsidR="00AE1DB6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</w:t>
            </w:r>
            <w:r w:rsidR="00CF7329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Χατζηφωτίου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63935" w:rsidRPr="001E7E3D" w14:paraId="37AD2D17" w14:textId="77777777" w:rsidTr="00763935">
        <w:tc>
          <w:tcPr>
            <w:tcW w:w="1598" w:type="dxa"/>
            <w:shd w:val="clear" w:color="auto" w:fill="auto"/>
          </w:tcPr>
          <w:p w14:paraId="129E9479" w14:textId="77777777" w:rsidR="00763935" w:rsidRPr="001E7E3D" w:rsidRDefault="00763935" w:rsidP="00763935">
            <w:pPr>
              <w:pStyle w:val="1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E7E3D"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Προσοχή:</w:t>
            </w:r>
          </w:p>
        </w:tc>
        <w:tc>
          <w:tcPr>
            <w:tcW w:w="8788" w:type="dxa"/>
            <w:gridSpan w:val="2"/>
            <w:shd w:val="clear" w:color="auto" w:fill="auto"/>
          </w:tcPr>
          <w:p w14:paraId="0415BDD7" w14:textId="77777777" w:rsidR="00CA6401" w:rsidRDefault="00CA6401" w:rsidP="007639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/>
                <w:iCs/>
              </w:rPr>
            </w:pPr>
            <w:r>
              <w:rPr>
                <w:rFonts w:cs="Calibri"/>
                <w:b/>
                <w:i/>
                <w:iCs/>
                <w:u w:val="single"/>
              </w:rPr>
              <w:t>Για τις ερωτήσεις 1-30, μ</w:t>
            </w:r>
            <w:r w:rsidR="00763935" w:rsidRPr="001E7E3D">
              <w:rPr>
                <w:rFonts w:cs="Calibri"/>
                <w:b/>
                <w:i/>
                <w:iCs/>
                <w:u w:val="single"/>
              </w:rPr>
              <w:t>αυρίστε το κουτάκι με τη σωστή απάντηση</w:t>
            </w:r>
            <w:r w:rsidR="00763935" w:rsidRPr="001E7E3D">
              <w:rPr>
                <w:rFonts w:cs="Calibri"/>
                <w:i/>
                <w:iCs/>
              </w:rPr>
              <w:t>.</w:t>
            </w:r>
          </w:p>
          <w:p w14:paraId="68B29755" w14:textId="32DC8B32" w:rsidR="00763935" w:rsidRPr="001E7E3D" w:rsidRDefault="00CA6401" w:rsidP="007639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Cs/>
                <w:i/>
                <w:iCs/>
                <w:color w:val="000000"/>
              </w:rPr>
            </w:pPr>
            <w:r w:rsidRPr="00E67355">
              <w:rPr>
                <w:rFonts w:cs="Calibri"/>
                <w:b/>
                <w:i/>
                <w:iCs/>
                <w:u w:val="single"/>
              </w:rPr>
              <w:t>Για τις ερωτήσεις 31-40, απαντήστε μέσα στο αντίστοιχο πλαίσιο</w:t>
            </w:r>
            <w:r>
              <w:rPr>
                <w:rFonts w:cs="Calibri"/>
                <w:bCs/>
                <w:i/>
                <w:iCs/>
                <w:color w:val="000000"/>
              </w:rPr>
              <w:t>.</w:t>
            </w:r>
            <w:r w:rsidR="00763935" w:rsidRPr="001E7E3D">
              <w:rPr>
                <w:rFonts w:cs="Calibri"/>
                <w:bCs/>
                <w:i/>
                <w:iCs/>
                <w:color w:val="000000"/>
              </w:rPr>
              <w:t xml:space="preserve"> </w:t>
            </w:r>
          </w:p>
          <w:p w14:paraId="26648C9E" w14:textId="77777777" w:rsidR="00763935" w:rsidRPr="001E7E3D" w:rsidRDefault="00763935" w:rsidP="007639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Cs/>
                <w:i/>
                <w:iCs/>
                <w:color w:val="000000"/>
              </w:rPr>
            </w:pPr>
            <w:r w:rsidRPr="001E7E3D">
              <w:rPr>
                <w:rFonts w:cs="Calibri"/>
                <w:bCs/>
                <w:i/>
                <w:iCs/>
                <w:color w:val="000000"/>
              </w:rPr>
              <w:t>Η επιλογή σας θα πρέπει να είναι ξεκάθαρη και δεν επιτρέπεται η διόρθωσή της.</w:t>
            </w:r>
          </w:p>
          <w:p w14:paraId="7A736316" w14:textId="77777777" w:rsidR="00763935" w:rsidRPr="001E7E3D" w:rsidRDefault="00763935" w:rsidP="00763935">
            <w:pPr>
              <w:pStyle w:val="1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1E7E3D">
              <w:rPr>
                <w:rFonts w:ascii="Calibri" w:hAnsi="Calibri" w:cs="Calibri"/>
                <w:bCs/>
                <w:i/>
                <w:iCs/>
                <w:color w:val="000000"/>
                <w:sz w:val="24"/>
                <w:szCs w:val="24"/>
              </w:rPr>
              <w:t>Σε περίπτωση κενής απάντησης ή διόρθωσης, η απάντηση θεωρείται λανθασμένη.</w:t>
            </w:r>
          </w:p>
        </w:tc>
      </w:tr>
    </w:tbl>
    <w:p w14:paraId="09A7ACFE" w14:textId="77777777" w:rsidR="00763935" w:rsidRDefault="00763935" w:rsidP="00763935">
      <w:pPr>
        <w:pStyle w:val="Default"/>
        <w:spacing w:after="120"/>
        <w:jc w:val="center"/>
        <w:rPr>
          <w:b/>
          <w:bCs/>
          <w:sz w:val="22"/>
          <w:szCs w:val="22"/>
          <w:u w:val="single"/>
        </w:rPr>
      </w:pPr>
    </w:p>
    <w:p w14:paraId="00A43364" w14:textId="6D04824E" w:rsidR="00763935" w:rsidRDefault="00442092" w:rsidP="00763935">
      <w:pPr>
        <w:spacing w:after="120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BCB9E89" wp14:editId="26ECFF22">
                <wp:simplePos x="0" y="0"/>
                <wp:positionH relativeFrom="column">
                  <wp:posOffset>-67310</wp:posOffset>
                </wp:positionH>
                <wp:positionV relativeFrom="paragraph">
                  <wp:posOffset>4450080</wp:posOffset>
                </wp:positionV>
                <wp:extent cx="6199505" cy="2124075"/>
                <wp:effectExtent l="10795" t="9525" r="9525" b="9525"/>
                <wp:wrapSquare wrapText="bothSides"/>
                <wp:docPr id="2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8526C" w14:textId="432D7C32" w:rsidR="0057391A" w:rsidRPr="008140BD" w:rsidRDefault="0057391A" w:rsidP="00B2433D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8140BD">
                              <w:rPr>
                                <w:rFonts w:cs="Calibri"/>
                                <w:b/>
                                <w:bCs/>
                              </w:rPr>
                              <w:t>31.</w:t>
                            </w:r>
                            <w:r w:rsidRPr="008140BD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</w:rPr>
                              <w:t>Αναφέρετε ποιες είναι οι κατηγορίες δικτύων ανάλογα με το σκοπό που εξυπηρετούν. Ποια δίκτυα ανήκουν στην κατηγορία «δίκτυα προώσεως;».</w:t>
                            </w:r>
                          </w:p>
                          <w:p w14:paraId="5A2E60D2" w14:textId="77777777" w:rsidR="00B2433D" w:rsidRPr="0057391A" w:rsidRDefault="00B2433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B9E8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-5.3pt;margin-top:350.4pt;width:488.15pt;height:167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">
                <v:textbox>
                  <w:txbxContent>
                    <w:p w14:paraId="2418526C" w14:textId="432D7C32" w:rsidR="0057391A" w:rsidRPr="008140BD" w:rsidRDefault="0057391A" w:rsidP="00B2433D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8140BD">
                        <w:rPr>
                          <w:rFonts w:cs="Calibri"/>
                          <w:b/>
                          <w:bCs/>
                        </w:rPr>
                        <w:t>31.</w:t>
                      </w:r>
                      <w:r w:rsidRPr="008140BD">
                        <w:rPr>
                          <w:rFonts w:cs="Calibri"/>
                        </w:rPr>
                        <w:t xml:space="preserve"> </w:t>
                      </w:r>
                      <w:r w:rsidRPr="008140BD">
                        <w:rPr>
                          <w:rFonts w:cs="Calibri"/>
                          <w:i/>
                          <w:iCs/>
                        </w:rPr>
                        <w:t>Αναφέρετε ποιες είναι οι κατηγορίες δικτύων ανάλογα με το σκοπό που εξυπηρετούν. Ποια δίκτυα ανήκουν στην κατηγορία «δίκτυα προώσεως;».</w:t>
                      </w:r>
                    </w:p>
                    <w:p w14:paraId="5A2E60D2" w14:textId="77777777" w:rsidR="00B2433D" w:rsidRPr="0057391A" w:rsidRDefault="00B2433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3935" w:rsidRPr="003C4CCF">
        <w:rPr>
          <w:rFonts w:ascii="Arial" w:hAnsi="Arial" w:cs="Arial"/>
          <w:b/>
          <w:u w:val="single"/>
        </w:rPr>
        <w:t>ΑΠΑΝΤΗΣΕΙΣ:</w:t>
      </w: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433"/>
        <w:gridCol w:w="558"/>
        <w:gridCol w:w="558"/>
        <w:gridCol w:w="558"/>
        <w:gridCol w:w="558"/>
        <w:gridCol w:w="559"/>
        <w:gridCol w:w="874"/>
        <w:gridCol w:w="1289"/>
        <w:gridCol w:w="388"/>
        <w:gridCol w:w="544"/>
        <w:gridCol w:w="543"/>
        <w:gridCol w:w="544"/>
        <w:gridCol w:w="543"/>
        <w:gridCol w:w="544"/>
      </w:tblGrid>
      <w:tr w:rsidR="002F3666" w:rsidRPr="0010199B" w14:paraId="72A55788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542FC3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Ερώτηση</w:t>
            </w:r>
          </w:p>
        </w:tc>
        <w:tc>
          <w:tcPr>
            <w:tcW w:w="3224" w:type="dxa"/>
            <w:gridSpan w:val="6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B91AAA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Απαντήσεις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640D45C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1F96C7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Ερώτηση</w:t>
            </w:r>
          </w:p>
        </w:tc>
        <w:tc>
          <w:tcPr>
            <w:tcW w:w="310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6E82376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Απαντήσεις</w:t>
            </w:r>
          </w:p>
        </w:tc>
      </w:tr>
      <w:tr w:rsidR="002F3666" w:rsidRPr="0010199B" w14:paraId="4F388B9D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EB4D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433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BC3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829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ABC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F7D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9020A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55200FCD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A0B00F7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12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14:paraId="2330E73D" w14:textId="0B947A08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1</w:t>
            </w:r>
            <w:r w:rsidR="002F3666" w:rsidRPr="00B2433D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23CB0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30AA6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6099C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AB777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40419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9EE1F6E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5C574F15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D8E8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1214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3BEA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781E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F74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691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7516C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3F6D8EF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FED152E" w14:textId="3D533DDB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1</w:t>
            </w:r>
            <w:r w:rsidR="002F3666" w:rsidRPr="00B2433D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23CB5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FD20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9546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8931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FED94D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5E34EEA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5526B4DB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BDEF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437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8E5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66F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021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4ACA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3DCD99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705327D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6E98F5" w14:textId="60B55080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1</w:t>
            </w:r>
            <w:r w:rsidR="002F3666" w:rsidRPr="00B2433D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EEE0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D981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2FC01C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E9B64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02C644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B7CFDF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7491026F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1923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3CE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7B7C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F30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828C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8229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184D7D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361922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1307832" w14:textId="325587E6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1</w:t>
            </w:r>
            <w:r w:rsidR="002F3666" w:rsidRPr="00B2433D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FFF7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774D7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E3D016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28726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F7AE9F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4F2E03C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7A4A6C84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55B4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E47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39E4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DFB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E51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B397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F89AF3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65D0FC2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B3230CA" w14:textId="61783F24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F867F6A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5D2CAAC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B5CEB4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3C774E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5DDA860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915A8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306DCA77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1F9BE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B62E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D97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043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DB0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DA0A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999AC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BD2D853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C1A585" w14:textId="78216150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8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F7B016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2B34DA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97688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130D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0BC4B5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C861F5C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01671600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F9FD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590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D7D5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FE23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3286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1BF7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F0FB20A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82E0544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8D0787" w14:textId="7B8E76D9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66896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2199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BD845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4AE0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C41528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56C9399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574DD4F3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A110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E35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6D1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32D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34A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F780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36E2BC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8A51C3E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39371D" w14:textId="74D592E1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041D0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DAE9B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5E115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D8D246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793A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1B77D4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13C85BDB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F450B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89DD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5CEA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3BD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C31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09C3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126C9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3DC7BF3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C01B9" w14:textId="4126285D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2B1E5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383E2E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6629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1530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0B56BC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90B5BAB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7AAE66DD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8A4E6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B1D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7E5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A56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131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AB26B49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CAAFE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FCA14D8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8E6E98" w14:textId="1852D761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35AC0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5C7F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A5EBE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8099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738A78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893D71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012AA1EA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1543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713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669C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50D1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6F9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C319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18837A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D78C0A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839EA2" w14:textId="28A125D4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9904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D0F56C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63ED0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87FEC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44FF37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4FFB760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1168E6DB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3EC9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886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AAA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1E7F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BA8F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0B10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384924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35ACC3C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59F1B0" w14:textId="10E5364E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99C93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A6DB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F3084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4EC2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F56B5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723BF26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4CB441C9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0F11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B8C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37BD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C139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8D9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0974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3AAB2A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3C5463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2C121" w14:textId="5C2CF097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80E9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349D95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E3819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0AB7D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3B01F5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3C6CD07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216210EF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C975C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76802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E86B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4CF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FEB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7BCD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FFB6DD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BB0DEFD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7779C" w14:textId="59E9A5F4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2</w:t>
            </w:r>
            <w:r w:rsidR="002F3666" w:rsidRPr="00B2433D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648480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3BDA65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3641DC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987B6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83572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1973893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  <w:tr w:rsidR="002F3666" w:rsidRPr="0010199B" w14:paraId="63752E4D" w14:textId="77777777" w:rsidTr="00E846D3">
        <w:trPr>
          <w:cantSplit/>
          <w:trHeight w:hRule="exact" w:val="397"/>
          <w:jc w:val="center"/>
        </w:trPr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056C6" w14:textId="77777777" w:rsidR="002F3666" w:rsidRPr="00B2433D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DC6E1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378E8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24DF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2BCF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7771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5922B0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  <w:tc>
          <w:tcPr>
            <w:tcW w:w="8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3947E7E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2C5AFB2" w14:textId="072C04B6" w:rsidR="002F3666" w:rsidRPr="00B2433D" w:rsidRDefault="00927B82" w:rsidP="002F366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2433D">
              <w:rPr>
                <w:rFonts w:ascii="Arial" w:hAnsi="Arial" w:cs="Arial"/>
                <w:b/>
                <w:bCs/>
                <w:lang w:val="en-US"/>
              </w:rPr>
              <w:t>3</w:t>
            </w:r>
            <w:r w:rsidR="002F3666" w:rsidRPr="00B2433D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4F20653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3E95CA5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A93EC26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7D74F37" w14:textId="77777777" w:rsidR="002F3666" w:rsidRPr="0010199B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A06A98E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ε</w:t>
            </w: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A36562" w14:textId="77777777" w:rsidR="002F3666" w:rsidRDefault="002F3666" w:rsidP="002F36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στ</w:t>
            </w:r>
          </w:p>
        </w:tc>
      </w:tr>
    </w:tbl>
    <w:p w14:paraId="064456B4" w14:textId="2DB7F51F" w:rsidR="008272DA" w:rsidRDefault="00442092" w:rsidP="00763935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BCB9E89" wp14:editId="71CBACFA">
                <wp:simplePos x="0" y="0"/>
                <wp:positionH relativeFrom="column">
                  <wp:posOffset>-38735</wp:posOffset>
                </wp:positionH>
                <wp:positionV relativeFrom="paragraph">
                  <wp:posOffset>6736715</wp:posOffset>
                </wp:positionV>
                <wp:extent cx="6199505" cy="2124075"/>
                <wp:effectExtent l="10795" t="10160" r="9525" b="8890"/>
                <wp:wrapSquare wrapText="bothSides"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E53B" w14:textId="3572E4E1" w:rsidR="005D6AA4" w:rsidRPr="009E4594" w:rsidRDefault="005D6AA4" w:rsidP="005D6AA4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9E4594">
                              <w:rPr>
                                <w:rFonts w:cs="Calibri"/>
                                <w:b/>
                                <w:bCs/>
                              </w:rPr>
                              <w:t>35.</w:t>
                            </w:r>
                            <w:r w:rsidRPr="009E459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9E4594">
                              <w:rPr>
                                <w:rFonts w:cs="Calibri"/>
                                <w:i/>
                                <w:iCs/>
                              </w:rPr>
                              <w:t xml:space="preserve">Πώς γίνεται η σήμανση των σωληνώσεων;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3" o:spid="_x0000_s1027" type="#_x0000_t202" style="position:absolute;margin-left:-3.05pt;margin-top:530.45pt;width:488.15pt;height:167.2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">
                <v:textbox>
                  <w:txbxContent>
                    <w:p w14:paraId="6441E53B" w14:textId="3572E4E1" w:rsidR="005D6AA4" w:rsidRPr="009E4594" w:rsidRDefault="005D6AA4" w:rsidP="005D6AA4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9E4594">
                        <w:rPr>
                          <w:rFonts w:cs="Calibri"/>
                          <w:b/>
                          <w:bCs/>
                        </w:rPr>
                        <w:t>35.</w:t>
                      </w:r>
                      <w:r w:rsidRPr="009E4594">
                        <w:rPr>
                          <w:rFonts w:cs="Calibri"/>
                        </w:rPr>
                        <w:t xml:space="preserve"> </w:t>
                      </w:r>
                      <w:r w:rsidRPr="009E4594">
                        <w:rPr>
                          <w:rFonts w:cs="Calibri"/>
                          <w:i/>
                          <w:iCs/>
                        </w:rPr>
                        <w:t xml:space="preserve">Πώς γίνεται η σήμανση των σωληνώσεων;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CB9E89" wp14:editId="6F28AC95">
                <wp:simplePos x="0" y="0"/>
                <wp:positionH relativeFrom="column">
                  <wp:posOffset>-38735</wp:posOffset>
                </wp:positionH>
                <wp:positionV relativeFrom="paragraph">
                  <wp:posOffset>4412615</wp:posOffset>
                </wp:positionV>
                <wp:extent cx="6199505" cy="2124075"/>
                <wp:effectExtent l="10795" t="10160" r="9525" b="8890"/>
                <wp:wrapSquare wrapText="bothSides"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E48B2" w14:textId="2EFF291A" w:rsidR="00B4720F" w:rsidRPr="009E4594" w:rsidRDefault="00B4720F" w:rsidP="00B4720F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9E4594">
                              <w:rPr>
                                <w:rFonts w:cs="Calibri"/>
                                <w:b/>
                                <w:bCs/>
                              </w:rPr>
                              <w:t>34.</w:t>
                            </w:r>
                            <w:r w:rsidRPr="009E459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9E4594">
                              <w:rPr>
                                <w:rFonts w:cs="Calibri"/>
                                <w:i/>
                                <w:iCs/>
                              </w:rPr>
                              <w:t xml:space="preserve">Για τη μελέτη και τη σχεδίαση του δικτύου, τι πρέπει να προσδιοριστεί εκ των προτέρων;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2" o:spid="_x0000_s1028" type="#_x0000_t202" style="position:absolute;margin-left:-3.05pt;margin-top:347.45pt;width:488.15pt;height:167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">
                <v:textbox>
                  <w:txbxContent>
                    <w:p w14:paraId="475E48B2" w14:textId="2EFF291A" w:rsidR="00B4720F" w:rsidRPr="009E4594" w:rsidRDefault="00B4720F" w:rsidP="00B4720F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9E4594">
                        <w:rPr>
                          <w:rFonts w:cs="Calibri"/>
                          <w:b/>
                          <w:bCs/>
                        </w:rPr>
                        <w:t>34.</w:t>
                      </w:r>
                      <w:r w:rsidRPr="009E4594">
                        <w:rPr>
                          <w:rFonts w:cs="Calibri"/>
                        </w:rPr>
                        <w:t xml:space="preserve"> </w:t>
                      </w:r>
                      <w:r w:rsidRPr="009E4594">
                        <w:rPr>
                          <w:rFonts w:cs="Calibri"/>
                          <w:i/>
                          <w:iCs/>
                        </w:rPr>
                        <w:t xml:space="preserve">Για τη μελέτη και τη σχεδίαση του δικτύου, τι πρέπει να προσδιοριστεί εκ των προτέρων;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BCB9E89" wp14:editId="7A3F3D8C">
                <wp:simplePos x="0" y="0"/>
                <wp:positionH relativeFrom="column">
                  <wp:posOffset>-38735</wp:posOffset>
                </wp:positionH>
                <wp:positionV relativeFrom="paragraph">
                  <wp:posOffset>2174240</wp:posOffset>
                </wp:positionV>
                <wp:extent cx="6199505" cy="2124075"/>
                <wp:effectExtent l="10795" t="10160" r="9525" b="8890"/>
                <wp:wrapSquare wrapText="bothSides"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577DA" w14:textId="77777777" w:rsidR="00B4720F" w:rsidRPr="009E4594" w:rsidRDefault="00B4720F" w:rsidP="00B4720F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9E4594">
                              <w:rPr>
                                <w:rFonts w:cs="Calibri"/>
                                <w:b/>
                                <w:bCs/>
                              </w:rPr>
                              <w:t>33.</w:t>
                            </w:r>
                            <w:r w:rsidRPr="009E459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9E4594">
                              <w:rPr>
                                <w:rFonts w:cs="Calibri"/>
                                <w:i/>
                                <w:iCs/>
                              </w:rPr>
                              <w:t>Με ποιες μεθόδους κατασκευάζονται οι σωλήνες; Πώς φτιάχνονται οι χυτοί σωλήνες;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1" o:spid="_x0000_s1029" type="#_x0000_t202" style="position:absolute;margin-left:-3.05pt;margin-top:171.2pt;width:488.15pt;height:167.2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">
                <v:textbox>
                  <w:txbxContent>
                    <w:p w14:paraId="7CD577DA" w14:textId="77777777" w:rsidR="00B4720F" w:rsidRPr="009E4594" w:rsidRDefault="00B4720F" w:rsidP="00B4720F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9E4594">
                        <w:rPr>
                          <w:rFonts w:cs="Calibri"/>
                          <w:b/>
                          <w:bCs/>
                        </w:rPr>
                        <w:t>33.</w:t>
                      </w:r>
                      <w:r w:rsidRPr="009E4594">
                        <w:rPr>
                          <w:rFonts w:cs="Calibri"/>
                        </w:rPr>
                        <w:t xml:space="preserve"> </w:t>
                      </w:r>
                      <w:r w:rsidRPr="009E4594">
                        <w:rPr>
                          <w:rFonts w:cs="Calibri"/>
                          <w:i/>
                          <w:iCs/>
                        </w:rPr>
                        <w:t>Με ποιες μεθόδους κατασκευάζονται οι σωλήνες; Πώς φτιάχνονται οι χυτοί σωλήνες;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6BCB9E89" wp14:editId="7044F808">
                <wp:simplePos x="0" y="0"/>
                <wp:positionH relativeFrom="column">
                  <wp:posOffset>-38735</wp:posOffset>
                </wp:positionH>
                <wp:positionV relativeFrom="paragraph">
                  <wp:posOffset>-83185</wp:posOffset>
                </wp:positionV>
                <wp:extent cx="6199505" cy="2124075"/>
                <wp:effectExtent l="10795" t="10160" r="9525" b="8890"/>
                <wp:wrapSquare wrapText="bothSides"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9CEE0" w14:textId="77777777" w:rsidR="008272DA" w:rsidRPr="008140BD" w:rsidRDefault="008272DA" w:rsidP="008272DA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8140BD">
                              <w:rPr>
                                <w:rFonts w:cs="Calibri"/>
                                <w:b/>
                                <w:bCs/>
                              </w:rPr>
                              <w:t>32.</w:t>
                            </w:r>
                            <w:r w:rsidRPr="008140BD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</w:rPr>
                              <w:t>Για την κατασκευή των σωληνώσεων στο πλοίο, ένα υλικό που χρησιμοποιούμε είναι ο σίδηρος/χάλυβας. Τι γνωρίζετε για το υλικό αυτό;.</w:t>
                            </w:r>
                          </w:p>
                          <w:p w14:paraId="3F5274D8" w14:textId="77777777" w:rsidR="008272DA" w:rsidRPr="0057391A" w:rsidRDefault="008272DA" w:rsidP="008272DA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0" o:spid="_x0000_s1030" type="#_x0000_t202" style="position:absolute;margin-left:-3.05pt;margin-top:-6.55pt;width:488.15pt;height:167.2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">
                <v:textbox>
                  <w:txbxContent>
                    <w:p w14:paraId="6659CEE0" w14:textId="77777777" w:rsidR="008272DA" w:rsidRPr="008140BD" w:rsidRDefault="008272DA" w:rsidP="008272DA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8140BD">
                        <w:rPr>
                          <w:rFonts w:cs="Calibri"/>
                          <w:b/>
                          <w:bCs/>
                        </w:rPr>
                        <w:t>32.</w:t>
                      </w:r>
                      <w:r w:rsidRPr="008140BD">
                        <w:rPr>
                          <w:rFonts w:cs="Calibri"/>
                        </w:rPr>
                        <w:t xml:space="preserve"> </w:t>
                      </w:r>
                      <w:r w:rsidRPr="008140BD">
                        <w:rPr>
                          <w:rFonts w:cs="Calibri"/>
                          <w:i/>
                          <w:iCs/>
                        </w:rPr>
                        <w:t>Για την κατασκευή των σωληνώσεων στο πλοίο, ένα υλικό που χρησιμοποιούμε είναι ο σίδηρος/χάλυβας. Τι γνωρίζετε για το υλικό αυτό;.</w:t>
                      </w:r>
                    </w:p>
                    <w:p w14:paraId="3F5274D8" w14:textId="77777777" w:rsidR="008272DA" w:rsidRPr="0057391A" w:rsidRDefault="008272DA" w:rsidP="008272DA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759AC" w14:textId="05D02778" w:rsidR="00157D10" w:rsidRDefault="00442092" w:rsidP="00927B8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BCB9E89" wp14:editId="29C50150">
                <wp:simplePos x="0" y="0"/>
                <wp:positionH relativeFrom="column">
                  <wp:posOffset>75565</wp:posOffset>
                </wp:positionH>
                <wp:positionV relativeFrom="paragraph">
                  <wp:posOffset>6736715</wp:posOffset>
                </wp:positionV>
                <wp:extent cx="6199505" cy="2124075"/>
                <wp:effectExtent l="10795" t="10160" r="9525" b="8890"/>
                <wp:wrapSquare wrapText="bothSides"/>
                <wp:docPr id="2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7DBE8" w14:textId="506CE66E" w:rsidR="00A414D6" w:rsidRPr="009E4594" w:rsidRDefault="00A414D6" w:rsidP="00A414D6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9E4594">
                              <w:rPr>
                                <w:rFonts w:cs="Calibri"/>
                                <w:b/>
                                <w:bCs/>
                              </w:rPr>
                              <w:t>39.</w:t>
                            </w:r>
                            <w:r w:rsidRPr="009E459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9E4594">
                              <w:rPr>
                                <w:rFonts w:cs="Calibri"/>
                                <w:i/>
                                <w:iCs/>
                              </w:rPr>
                              <w:t xml:space="preserve">Σε πίνακα αξόνων πίεσης-θερμοκρασίας τοποθετήστε τις κατηγορίες σωληνώσεων (κλάσεις).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7" o:spid="_x0000_s1031" type="#_x0000_t202" style="position:absolute;margin-left:5.95pt;margin-top:530.45pt;width:488.15pt;height:167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">
                <v:textbox>
                  <w:txbxContent>
                    <w:p w14:paraId="1387DBE8" w14:textId="506CE66E" w:rsidR="00A414D6" w:rsidRPr="009E4594" w:rsidRDefault="00A414D6" w:rsidP="00A414D6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9E4594">
                        <w:rPr>
                          <w:rFonts w:cs="Calibri"/>
                          <w:b/>
                          <w:bCs/>
                        </w:rPr>
                        <w:t>39.</w:t>
                      </w:r>
                      <w:r w:rsidRPr="009E4594">
                        <w:rPr>
                          <w:rFonts w:cs="Calibri"/>
                        </w:rPr>
                        <w:t xml:space="preserve"> </w:t>
                      </w:r>
                      <w:r w:rsidRPr="009E4594">
                        <w:rPr>
                          <w:rFonts w:cs="Calibri"/>
                          <w:i/>
                          <w:iCs/>
                        </w:rPr>
                        <w:t xml:space="preserve">Σε πίνακα αξόνων πίεσης-θερμοκρασίας τοποθετήστε τις κατηγορίες σωληνώσεων (κλάσεις).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BCB9E89" wp14:editId="198E29DF">
                <wp:simplePos x="0" y="0"/>
                <wp:positionH relativeFrom="column">
                  <wp:posOffset>75565</wp:posOffset>
                </wp:positionH>
                <wp:positionV relativeFrom="paragraph">
                  <wp:posOffset>4460240</wp:posOffset>
                </wp:positionV>
                <wp:extent cx="6199505" cy="2124075"/>
                <wp:effectExtent l="10795" t="10160" r="9525" b="8890"/>
                <wp:wrapSquare wrapText="bothSides"/>
                <wp:docPr id="1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D5BE" w14:textId="4AAD9D72" w:rsidR="00566809" w:rsidRPr="009E4594" w:rsidRDefault="00566809" w:rsidP="00566809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9E4594">
                              <w:rPr>
                                <w:rFonts w:cs="Calibri"/>
                                <w:b/>
                                <w:bCs/>
                              </w:rPr>
                              <w:t>38.</w:t>
                            </w:r>
                            <w:r w:rsidRPr="009E4594">
                              <w:rPr>
                                <w:rFonts w:cs="Calibri"/>
                              </w:rPr>
                              <w:t xml:space="preserve"> </w:t>
                            </w:r>
                            <w:r w:rsidR="00FB0BB5" w:rsidRPr="009E4594">
                              <w:rPr>
                                <w:rFonts w:cs="Calibri"/>
                                <w:i/>
                                <w:iCs/>
                              </w:rPr>
                              <w:t>Ποιο είναι το πλεονέκτημα του ρακόρ σύνδεσης σε σχέση με τη μούφα</w:t>
                            </w:r>
                            <w:r w:rsidRPr="009E4594">
                              <w:rPr>
                                <w:rFonts w:cs="Calibri"/>
                                <w:i/>
                                <w:iCs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6" o:spid="_x0000_s1032" type="#_x0000_t202" style="position:absolute;margin-left:5.95pt;margin-top:351.2pt;width:488.15pt;height:167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">
                <v:textbox>
                  <w:txbxContent>
                    <w:p w14:paraId="11DDD5BE" w14:textId="4AAD9D72" w:rsidR="00566809" w:rsidRPr="009E4594" w:rsidRDefault="00566809" w:rsidP="00566809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9E4594">
                        <w:rPr>
                          <w:rFonts w:cs="Calibri"/>
                          <w:b/>
                          <w:bCs/>
                        </w:rPr>
                        <w:t>38.</w:t>
                      </w:r>
                      <w:r w:rsidRPr="009E4594">
                        <w:rPr>
                          <w:rFonts w:cs="Calibri"/>
                        </w:rPr>
                        <w:t xml:space="preserve"> </w:t>
                      </w:r>
                      <w:r w:rsidR="00FB0BB5" w:rsidRPr="009E4594">
                        <w:rPr>
                          <w:rFonts w:cs="Calibri"/>
                          <w:i/>
                          <w:iCs/>
                        </w:rPr>
                        <w:t>Ποιο είναι το πλεονέκτημα του ρακόρ σύνδεσης σε σχέση με τη μούφα</w:t>
                      </w:r>
                      <w:r w:rsidRPr="009E4594">
                        <w:rPr>
                          <w:rFonts w:cs="Calibri"/>
                          <w:i/>
                          <w:iCs/>
                        </w:rPr>
                        <w:t xml:space="preserve">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BCB9E89" wp14:editId="593CE4E7">
                <wp:simplePos x="0" y="0"/>
                <wp:positionH relativeFrom="column">
                  <wp:posOffset>75565</wp:posOffset>
                </wp:positionH>
                <wp:positionV relativeFrom="paragraph">
                  <wp:posOffset>2183765</wp:posOffset>
                </wp:positionV>
                <wp:extent cx="6199505" cy="2124075"/>
                <wp:effectExtent l="10795" t="10160" r="9525" b="8890"/>
                <wp:wrapSquare wrapText="bothSides"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5959F" w14:textId="49C19EDF" w:rsidR="00406CA1" w:rsidRPr="009E4594" w:rsidRDefault="00406CA1" w:rsidP="00406CA1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9E4594">
                              <w:rPr>
                                <w:rFonts w:cs="Calibri"/>
                                <w:b/>
                                <w:bCs/>
                              </w:rPr>
                              <w:t>37.</w:t>
                            </w:r>
                            <w:r w:rsidRPr="009E459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9E4594">
                              <w:rPr>
                                <w:rFonts w:cs="Calibri"/>
                                <w:i/>
                                <w:iCs/>
                              </w:rPr>
                              <w:t xml:space="preserve">Πότε χρησιμοποιούμε βιδωτά εξαρτήματα για τη σύνδεση των σωληνώσεων;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5" o:spid="_x0000_s1033" type="#_x0000_t202" style="position:absolute;margin-left:5.95pt;margin-top:171.95pt;width:488.15pt;height:167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">
                <v:textbox>
                  <w:txbxContent>
                    <w:p w14:paraId="54F5959F" w14:textId="49C19EDF" w:rsidR="00406CA1" w:rsidRPr="009E4594" w:rsidRDefault="00406CA1" w:rsidP="00406CA1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9E4594">
                        <w:rPr>
                          <w:rFonts w:cs="Calibri"/>
                          <w:b/>
                          <w:bCs/>
                        </w:rPr>
                        <w:t>37.</w:t>
                      </w:r>
                      <w:r w:rsidRPr="009E4594">
                        <w:rPr>
                          <w:rFonts w:cs="Calibri"/>
                        </w:rPr>
                        <w:t xml:space="preserve"> </w:t>
                      </w:r>
                      <w:r w:rsidRPr="009E4594">
                        <w:rPr>
                          <w:rFonts w:cs="Calibri"/>
                          <w:i/>
                          <w:iCs/>
                        </w:rPr>
                        <w:t xml:space="preserve">Πότε χρησιμοποιούμε βιδωτά εξαρτήματα για τη σύνδεση των σωληνώσεων;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BCB9E89" wp14:editId="5BADDDAE">
                <wp:simplePos x="0" y="0"/>
                <wp:positionH relativeFrom="column">
                  <wp:posOffset>75565</wp:posOffset>
                </wp:positionH>
                <wp:positionV relativeFrom="paragraph">
                  <wp:posOffset>-149860</wp:posOffset>
                </wp:positionV>
                <wp:extent cx="6199505" cy="2124075"/>
                <wp:effectExtent l="10795" t="10160" r="9525" b="8890"/>
                <wp:wrapSquare wrapText="bothSides"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A74A2" w14:textId="05B1BDFB" w:rsidR="00157D10" w:rsidRPr="008140BD" w:rsidRDefault="00157D10" w:rsidP="00157D10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8140BD">
                              <w:rPr>
                                <w:rFonts w:cs="Calibri"/>
                                <w:b/>
                                <w:bCs/>
                              </w:rPr>
                              <w:t>36.</w:t>
                            </w:r>
                            <w:r w:rsidRPr="008140BD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</w:rPr>
                              <w:t xml:space="preserve">Περιγράψτε τον κουρμπαδόρο.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4" o:spid="_x0000_s1034" type="#_x0000_t202" style="position:absolute;margin-left:5.95pt;margin-top:-11.8pt;width:488.15pt;height:167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">
                <v:textbox>
                  <w:txbxContent>
                    <w:p w14:paraId="288A74A2" w14:textId="05B1BDFB" w:rsidR="00157D10" w:rsidRPr="008140BD" w:rsidRDefault="00157D10" w:rsidP="00157D10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8140BD">
                        <w:rPr>
                          <w:rFonts w:cs="Calibri"/>
                          <w:b/>
                          <w:bCs/>
                        </w:rPr>
                        <w:t>36.</w:t>
                      </w:r>
                      <w:r w:rsidRPr="008140BD">
                        <w:rPr>
                          <w:rFonts w:cs="Calibri"/>
                        </w:rPr>
                        <w:t xml:space="preserve"> </w:t>
                      </w:r>
                      <w:r w:rsidRPr="008140BD">
                        <w:rPr>
                          <w:rFonts w:cs="Calibri"/>
                          <w:i/>
                          <w:iCs/>
                        </w:rPr>
                        <w:t xml:space="preserve">Περιγράψτε τον κουρμπαδόρο.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86BB5" w14:textId="40C428CC" w:rsidR="005D6AA4" w:rsidRDefault="005D6AA4" w:rsidP="00927B82"/>
    <w:p w14:paraId="159460A9" w14:textId="04DBAC7B" w:rsidR="00406CA1" w:rsidRDefault="00442092" w:rsidP="00927B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BCB9E89" wp14:editId="2866A52E">
                <wp:simplePos x="0" y="0"/>
                <wp:positionH relativeFrom="column">
                  <wp:posOffset>8890</wp:posOffset>
                </wp:positionH>
                <wp:positionV relativeFrom="paragraph">
                  <wp:posOffset>-168910</wp:posOffset>
                </wp:positionV>
                <wp:extent cx="6199505" cy="2124075"/>
                <wp:effectExtent l="10795" t="9525" r="9525" b="9525"/>
                <wp:wrapSquare wrapText="bothSides"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96EE" w14:textId="4CFFCA86" w:rsidR="00E62741" w:rsidRPr="008140BD" w:rsidRDefault="00E62741" w:rsidP="00E62741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8140BD">
                              <w:rPr>
                                <w:rFonts w:cs="Calibri"/>
                                <w:b/>
                                <w:bCs/>
                              </w:rPr>
                              <w:t>40.</w:t>
                            </w:r>
                            <w:r w:rsidRPr="008140BD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</w:rPr>
                              <w:t xml:space="preserve">Σε ένα σχέδιο δικτύου πλοίου, βλέπετε ότι σε μια επιμέρους σωλήνωση αναγράφονται οι εξής κωδικοποιήσεις: 150Α και 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  <w:lang w:val="en-US"/>
                              </w:rPr>
                              <w:t>JIS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</w:rPr>
                              <w:t>16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  <w:lang w:val="en-US"/>
                              </w:rPr>
                              <w:t>K</w:t>
                            </w:r>
                            <w:r w:rsidRPr="008140BD">
                              <w:rPr>
                                <w:rFonts w:cs="Calibri"/>
                                <w:i/>
                                <w:iCs/>
                              </w:rPr>
                              <w:t xml:space="preserve">.Τι δηλώνουν αυτά για τη σωλήνωση;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E89" id="Text Box 38" o:spid="_x0000_s1035" type="#_x0000_t202" style="position:absolute;margin-left:.7pt;margin-top:-13.3pt;width:488.15pt;height:167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">
                <v:textbox>
                  <w:txbxContent>
                    <w:p w14:paraId="772C96EE" w14:textId="4CFFCA86" w:rsidR="00E62741" w:rsidRPr="008140BD" w:rsidRDefault="00E62741" w:rsidP="00E62741">
                      <w:pPr>
                        <w:jc w:val="both"/>
                        <w:rPr>
                          <w:rFonts w:cs="Calibri"/>
                          <w:i/>
                          <w:iCs/>
                        </w:rPr>
                      </w:pPr>
                      <w:r w:rsidRPr="008140BD">
                        <w:rPr>
                          <w:rFonts w:cs="Calibri"/>
                          <w:b/>
                          <w:bCs/>
                        </w:rPr>
                        <w:t>40.</w:t>
                      </w:r>
                      <w:r w:rsidRPr="008140BD">
                        <w:rPr>
                          <w:rFonts w:cs="Calibri"/>
                        </w:rPr>
                        <w:t xml:space="preserve"> </w:t>
                      </w:r>
                      <w:r w:rsidRPr="008140BD">
                        <w:rPr>
                          <w:rFonts w:cs="Calibri"/>
                          <w:i/>
                          <w:iCs/>
                        </w:rPr>
                        <w:t xml:space="preserve">Σε ένα σχέδιο δικτύου πλοίου, βλέπετε ότι σε μια επιμέρους σωλήνωση αναγράφονται οι εξής κωδικοποιήσεις: 150Α και </w:t>
                      </w:r>
                      <w:r w:rsidRPr="008140BD">
                        <w:rPr>
                          <w:rFonts w:cs="Calibri"/>
                          <w:i/>
                          <w:iCs/>
                          <w:lang w:val="en-US"/>
                        </w:rPr>
                        <w:t>JIS</w:t>
                      </w:r>
                      <w:r w:rsidRPr="008140BD">
                        <w:rPr>
                          <w:rFonts w:cs="Calibri"/>
                          <w:i/>
                          <w:iCs/>
                        </w:rPr>
                        <w:t>16</w:t>
                      </w:r>
                      <w:r w:rsidRPr="008140BD">
                        <w:rPr>
                          <w:rFonts w:cs="Calibri"/>
                          <w:i/>
                          <w:iCs/>
                          <w:lang w:val="en-US"/>
                        </w:rPr>
                        <w:t>K</w:t>
                      </w:r>
                      <w:r w:rsidRPr="008140BD">
                        <w:rPr>
                          <w:rFonts w:cs="Calibri"/>
                          <w:i/>
                          <w:iCs/>
                        </w:rPr>
                        <w:t xml:space="preserve">.Τι δηλώνουν αυτά για τη σωλήνωση;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67E5C1" w14:textId="5F996760" w:rsidR="00B90CE4" w:rsidRDefault="005D6AA4" w:rsidP="00B90CE4">
      <w:pPr>
        <w:autoSpaceDE w:val="0"/>
        <w:autoSpaceDN w:val="0"/>
        <w:adjustRightInd w:val="0"/>
        <w:spacing w:before="240" w:after="240" w:line="240" w:lineRule="auto"/>
        <w:rPr>
          <w:b/>
          <w:bCs/>
        </w:rPr>
      </w:pPr>
      <w:r>
        <w:br w:type="page"/>
      </w:r>
      <w:r w:rsidR="0044209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3E3D90" wp14:editId="32A42E85">
            <wp:simplePos x="0" y="0"/>
            <wp:positionH relativeFrom="column">
              <wp:posOffset>4086225</wp:posOffset>
            </wp:positionH>
            <wp:positionV relativeFrom="paragraph">
              <wp:posOffset>-53340</wp:posOffset>
            </wp:positionV>
            <wp:extent cx="1888490" cy="702310"/>
            <wp:effectExtent l="0" t="0" r="0" b="0"/>
            <wp:wrapSquare wrapText="bothSides"/>
            <wp:docPr id="43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E4">
        <w:rPr>
          <w:b/>
          <w:bCs/>
        </w:rPr>
        <w:t>1</w:t>
      </w:r>
      <w:r w:rsidR="00B90CE4" w:rsidRPr="004445E7">
        <w:rPr>
          <w:b/>
          <w:bCs/>
        </w:rPr>
        <w:t xml:space="preserve">. Για να κατασκευάσω παξιμάδι Μ12 θα κάνω διάνοιξη με τρυπάνι: </w:t>
      </w:r>
    </w:p>
    <w:p w14:paraId="53E60F61" w14:textId="77777777" w:rsidR="00B90CE4" w:rsidRPr="00D4065D" w:rsidRDefault="00B90CE4" w:rsidP="00B90CE4">
      <w:pPr>
        <w:autoSpaceDE w:val="0"/>
        <w:autoSpaceDN w:val="0"/>
        <w:adjustRightInd w:val="0"/>
        <w:spacing w:before="240" w:after="240" w:line="240" w:lineRule="auto"/>
        <w:rPr>
          <w:b/>
          <w:bCs/>
        </w:rPr>
      </w:pPr>
      <w:r w:rsidRPr="009B282D">
        <w:t xml:space="preserve">α) </w:t>
      </w:r>
      <w:r>
        <w:t>11</w:t>
      </w:r>
      <w:r>
        <w:rPr>
          <w:lang w:val="en-US"/>
        </w:rPr>
        <w:t>mm</w:t>
      </w:r>
      <w:r w:rsidRPr="00D4065D">
        <w:t xml:space="preserve">  , </w:t>
      </w:r>
      <w:r w:rsidRPr="009B282D">
        <w:t>β)</w:t>
      </w:r>
      <w:r>
        <w:t xml:space="preserve"> 12</w:t>
      </w:r>
      <w:r>
        <w:rPr>
          <w:lang w:val="en-US"/>
        </w:rPr>
        <w:t>mm</w:t>
      </w:r>
      <w:r w:rsidRPr="00D4065D">
        <w:t xml:space="preserve">   ,  </w:t>
      </w:r>
      <w:r w:rsidRPr="009B282D">
        <w:t xml:space="preserve">γ) </w:t>
      </w:r>
      <w:r>
        <w:t>13</w:t>
      </w:r>
      <w:r>
        <w:rPr>
          <w:lang w:val="en-US"/>
        </w:rPr>
        <w:t>mm</w:t>
      </w:r>
    </w:p>
    <w:p w14:paraId="3BE8D627" w14:textId="77777777" w:rsidR="00B90CE4" w:rsidRPr="00056090" w:rsidRDefault="00B90CE4" w:rsidP="00B90CE4">
      <w:pPr>
        <w:spacing w:after="80" w:line="240" w:lineRule="auto"/>
        <w:rPr>
          <w:b/>
          <w:bCs/>
        </w:rPr>
      </w:pPr>
      <w:r w:rsidRPr="00056090">
        <w:rPr>
          <w:b/>
          <w:bCs/>
        </w:rPr>
        <w:t xml:space="preserve">2. Στο </w:t>
      </w:r>
      <w:r>
        <w:rPr>
          <w:b/>
          <w:bCs/>
        </w:rPr>
        <w:t>σιδεροπρίονο</w:t>
      </w:r>
      <w:r w:rsidRPr="00056090">
        <w:rPr>
          <w:b/>
          <w:bCs/>
        </w:rPr>
        <w:t xml:space="preserve"> του </w:t>
      </w:r>
      <w:r w:rsidRPr="000B086F">
        <w:rPr>
          <w:b/>
          <w:bCs/>
          <w:u w:val="single"/>
        </w:rPr>
        <w:t>παρακάτω</w:t>
      </w:r>
      <w:r w:rsidRPr="00056090">
        <w:rPr>
          <w:b/>
          <w:bCs/>
        </w:rPr>
        <w:t xml:space="preserve"> σχήματος έχει τοποθετηθεί η λεπίδα σωστά;</w:t>
      </w:r>
      <w:r w:rsidRPr="00D4065D">
        <w:rPr>
          <w:noProof/>
        </w:rPr>
        <w:t xml:space="preserve"> </w:t>
      </w:r>
    </w:p>
    <w:p w14:paraId="6E6C6ECE" w14:textId="5C821042" w:rsidR="00B90CE4" w:rsidRPr="00C170BB" w:rsidRDefault="00442092" w:rsidP="00B90CE4">
      <w:pPr>
        <w:spacing w:after="0" w:line="240" w:lineRule="auto"/>
      </w:pPr>
      <w:r>
        <w:rPr>
          <w:noProof/>
        </w:rPr>
        <w:drawing>
          <wp:inline distT="0" distB="0" distL="0" distR="0" wp14:anchorId="443B4AD9" wp14:editId="667CCAEF">
            <wp:extent cx="2886075" cy="1038225"/>
            <wp:effectExtent l="0" t="0" r="0" b="0"/>
            <wp:docPr id="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CE4">
        <w:t xml:space="preserve">                                             </w:t>
      </w:r>
      <w:r>
        <w:rPr>
          <w:noProof/>
        </w:rPr>
        <w:drawing>
          <wp:inline distT="0" distB="0" distL="0" distR="0" wp14:anchorId="78BB9458" wp14:editId="447620D0">
            <wp:extent cx="1304925" cy="1038225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CE4">
        <w:t xml:space="preserve">                                                                            </w:t>
      </w:r>
    </w:p>
    <w:p w14:paraId="50E3D078" w14:textId="77777777" w:rsidR="00B90CE4" w:rsidRDefault="00B90CE4" w:rsidP="00B90CE4">
      <w:pPr>
        <w:spacing w:after="0" w:line="240" w:lineRule="auto"/>
      </w:pPr>
      <w:r>
        <w:rPr>
          <w:b/>
          <w:bCs/>
        </w:rPr>
        <w:t>3</w:t>
      </w:r>
      <w:r w:rsidRPr="0012713B">
        <w:rPr>
          <w:b/>
          <w:bCs/>
        </w:rPr>
        <w:t xml:space="preserve">. Στο </w:t>
      </w:r>
      <w:r w:rsidRPr="000B086F">
        <w:rPr>
          <w:b/>
          <w:bCs/>
          <w:u w:val="single"/>
        </w:rPr>
        <w:t>πάνω δεξιά</w:t>
      </w:r>
      <w:r w:rsidRPr="0012713B">
        <w:rPr>
          <w:b/>
          <w:bCs/>
        </w:rPr>
        <w:t xml:space="preserve"> σχήμα φαίνεται το πριόνισμα τεμαχίων με </w:t>
      </w:r>
      <w:r w:rsidRPr="00D61421">
        <w:rPr>
          <w:b/>
          <w:bCs/>
          <w:u w:val="single"/>
        </w:rPr>
        <w:t>χοντρή</w:t>
      </w:r>
      <w:r w:rsidRPr="0012713B">
        <w:rPr>
          <w:b/>
          <w:bCs/>
        </w:rPr>
        <w:t xml:space="preserve"> διατομή. Ποιο είναι το σωστό</w:t>
      </w:r>
      <w:r>
        <w:t xml:space="preserve"> ? </w:t>
      </w:r>
    </w:p>
    <w:p w14:paraId="4EC15A58" w14:textId="3F0CE595" w:rsidR="00B90CE4" w:rsidRPr="00A75E0C" w:rsidRDefault="00442092" w:rsidP="00B90CE4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67D03FE" wp14:editId="5EB0C89C">
            <wp:simplePos x="0" y="0"/>
            <wp:positionH relativeFrom="column">
              <wp:posOffset>3498850</wp:posOffset>
            </wp:positionH>
            <wp:positionV relativeFrom="paragraph">
              <wp:posOffset>152400</wp:posOffset>
            </wp:positionV>
            <wp:extent cx="2788285" cy="1528445"/>
            <wp:effectExtent l="0" t="0" r="0" b="0"/>
            <wp:wrapSquare wrapText="bothSides"/>
            <wp:docPr id="42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9" t="8022" r="28825" b="48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E4">
        <w:t xml:space="preserve">α) Μόνο το επάνω , β). Μόνο το κάτω, γ). Και τα 2 σωστά </w:t>
      </w:r>
    </w:p>
    <w:p w14:paraId="6AB3B822" w14:textId="77777777" w:rsidR="00B90CE4" w:rsidRPr="00E11608" w:rsidRDefault="00B90CE4" w:rsidP="00B90CE4">
      <w:pPr>
        <w:spacing w:after="0" w:line="240" w:lineRule="auto"/>
        <w:rPr>
          <w:sz w:val="16"/>
          <w:szCs w:val="16"/>
        </w:rPr>
      </w:pPr>
    </w:p>
    <w:p w14:paraId="0BABEC36" w14:textId="174398EA" w:rsidR="00B90CE4" w:rsidRPr="008713E7" w:rsidRDefault="00B90CE4" w:rsidP="00B90CE4">
      <w:pPr>
        <w:spacing w:after="40" w:line="240" w:lineRule="auto"/>
        <w:rPr>
          <w:b/>
          <w:bCs/>
        </w:rPr>
      </w:pPr>
      <w:r w:rsidRPr="008713E7">
        <w:rPr>
          <w:b/>
          <w:bCs/>
        </w:rPr>
        <w:t>4. Για να ανοίξω μία οπή 4mm θα χρησιμοποιήσω στο δράπανο:</w:t>
      </w:r>
    </w:p>
    <w:p w14:paraId="5D9190C2" w14:textId="77777777" w:rsidR="00B90CE4" w:rsidRDefault="00B90CE4" w:rsidP="00B90CE4">
      <w:pPr>
        <w:spacing w:after="0" w:line="240" w:lineRule="auto"/>
      </w:pPr>
      <w:r>
        <w:t>α) χαμηλές στροφές</w:t>
      </w:r>
      <w:r>
        <w:tab/>
        <w:t>β) υψηλές στροφές</w:t>
      </w:r>
      <w:r>
        <w:tab/>
        <w:t>γ) δεν έχει σημασία</w:t>
      </w:r>
    </w:p>
    <w:p w14:paraId="346B44B5" w14:textId="77777777" w:rsidR="00B90CE4" w:rsidRPr="00A652B9" w:rsidRDefault="00B90CE4" w:rsidP="00B90CE4">
      <w:pPr>
        <w:spacing w:after="0" w:line="240" w:lineRule="auto"/>
        <w:rPr>
          <w:sz w:val="16"/>
          <w:szCs w:val="16"/>
        </w:rPr>
      </w:pPr>
    </w:p>
    <w:p w14:paraId="1237B29E" w14:textId="77777777" w:rsidR="00B90CE4" w:rsidRPr="006C41FA" w:rsidRDefault="00B90CE4" w:rsidP="00B90CE4">
      <w:pPr>
        <w:spacing w:after="80" w:line="240" w:lineRule="auto"/>
        <w:rPr>
          <w:b/>
          <w:bCs/>
        </w:rPr>
      </w:pPr>
      <w:r w:rsidRPr="006C41FA">
        <w:rPr>
          <w:b/>
          <w:bCs/>
        </w:rPr>
        <w:t xml:space="preserve">5. Το κλειδί </w:t>
      </w:r>
      <w:r w:rsidRPr="00C066FA">
        <w:rPr>
          <w:b/>
          <w:bCs/>
          <w:u w:val="single"/>
        </w:rPr>
        <w:t>στην πάνω δεξιά εικόνα</w:t>
      </w:r>
      <w:r w:rsidRPr="006C41FA">
        <w:rPr>
          <w:b/>
          <w:bCs/>
        </w:rPr>
        <w:t xml:space="preserve"> είναι:</w:t>
      </w:r>
    </w:p>
    <w:p w14:paraId="7DCC0939" w14:textId="77777777" w:rsidR="00B90CE4" w:rsidRPr="00352B05" w:rsidRDefault="00B90CE4" w:rsidP="00B90CE4">
      <w:pPr>
        <w:spacing w:after="0" w:line="240" w:lineRule="auto"/>
      </w:pPr>
      <w:r>
        <w:t xml:space="preserve">α) γερμανικό </w:t>
      </w:r>
      <w:r>
        <w:tab/>
      </w:r>
      <w:r>
        <w:tab/>
        <w:t>β) γαλλικό</w:t>
      </w:r>
      <w:r>
        <w:tab/>
      </w:r>
      <w:r>
        <w:tab/>
        <w:t>γ) αγγλικό</w:t>
      </w:r>
      <w:r>
        <w:tab/>
      </w:r>
    </w:p>
    <w:p w14:paraId="178AC7E5" w14:textId="77777777" w:rsidR="00B90CE4" w:rsidRPr="001A7231" w:rsidRDefault="00B90CE4" w:rsidP="00B90CE4">
      <w:pPr>
        <w:spacing w:after="40" w:line="240" w:lineRule="auto"/>
        <w:rPr>
          <w:b/>
          <w:bCs/>
        </w:rPr>
      </w:pPr>
      <w:r>
        <w:rPr>
          <w:b/>
          <w:bCs/>
        </w:rPr>
        <w:t>6</w:t>
      </w:r>
      <w:r w:rsidRPr="008713E7">
        <w:rPr>
          <w:b/>
          <w:bCs/>
        </w:rPr>
        <w:t xml:space="preserve">. </w:t>
      </w:r>
      <w:r>
        <w:rPr>
          <w:b/>
          <w:bCs/>
        </w:rPr>
        <w:t>Το γερμανικό κλειδί 15-17 μπορεί να ξεβιδώσει εξαγωνική κεφαλή από 15</w:t>
      </w:r>
      <w:r>
        <w:rPr>
          <w:b/>
          <w:bCs/>
          <w:lang w:val="en-US"/>
        </w:rPr>
        <w:t>mm</w:t>
      </w:r>
      <w:r>
        <w:rPr>
          <w:b/>
          <w:bCs/>
        </w:rPr>
        <w:t xml:space="preserve"> μέχρι 17</w:t>
      </w:r>
      <w:r>
        <w:rPr>
          <w:b/>
          <w:bCs/>
          <w:lang w:val="en-US"/>
        </w:rPr>
        <w:t>mm</w:t>
      </w:r>
      <w:r w:rsidRPr="001A7231">
        <w:rPr>
          <w:b/>
          <w:bCs/>
        </w:rPr>
        <w:t>.</w:t>
      </w:r>
    </w:p>
    <w:p w14:paraId="42235D28" w14:textId="77777777" w:rsidR="00B90CE4" w:rsidRDefault="00B90CE4" w:rsidP="00B90CE4">
      <w:pPr>
        <w:spacing w:after="0" w:line="240" w:lineRule="auto"/>
      </w:pPr>
      <w:r>
        <w:t xml:space="preserve">α) σωστό  </w:t>
      </w:r>
      <w:r>
        <w:tab/>
      </w:r>
      <w:r>
        <w:tab/>
        <w:t>β) λάθος</w:t>
      </w:r>
      <w:r>
        <w:tab/>
      </w:r>
      <w:r>
        <w:tab/>
      </w:r>
    </w:p>
    <w:p w14:paraId="61B98D83" w14:textId="77777777" w:rsidR="00B90CE4" w:rsidRPr="00E90AF8" w:rsidRDefault="00B90CE4" w:rsidP="00B90CE4">
      <w:pPr>
        <w:spacing w:after="0" w:line="240" w:lineRule="auto"/>
        <w:rPr>
          <w:sz w:val="16"/>
          <w:szCs w:val="16"/>
        </w:rPr>
      </w:pPr>
    </w:p>
    <w:p w14:paraId="2676CD75" w14:textId="3C21D717" w:rsidR="00B90CE4" w:rsidRPr="00255E9F" w:rsidRDefault="00442092" w:rsidP="00B90CE4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32F3597" wp14:editId="104EDA85">
            <wp:simplePos x="0" y="0"/>
            <wp:positionH relativeFrom="column">
              <wp:posOffset>4086225</wp:posOffset>
            </wp:positionH>
            <wp:positionV relativeFrom="paragraph">
              <wp:posOffset>69215</wp:posOffset>
            </wp:positionV>
            <wp:extent cx="1946275" cy="1618615"/>
            <wp:effectExtent l="0" t="0" r="0" b="0"/>
            <wp:wrapSquare wrapText="bothSides"/>
            <wp:docPr id="41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1" t="4102" r="46011" b="5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E4" w:rsidRPr="00255E9F">
        <w:rPr>
          <w:b/>
          <w:bCs/>
        </w:rPr>
        <w:t xml:space="preserve">7. Ποια είναι η σωστή μέτρηση για την </w:t>
      </w:r>
      <w:r w:rsidR="00B90CE4" w:rsidRPr="006A5254">
        <w:rPr>
          <w:b/>
          <w:bCs/>
          <w:u w:val="single"/>
        </w:rPr>
        <w:t>πάνω</w:t>
      </w:r>
      <w:r w:rsidR="00B90CE4" w:rsidRPr="00255E9F">
        <w:rPr>
          <w:b/>
          <w:bCs/>
        </w:rPr>
        <w:t xml:space="preserve"> εικόνα με</w:t>
      </w:r>
      <w:r w:rsidR="00B90CE4">
        <w:t xml:space="preserve"> </w:t>
      </w:r>
      <w:r w:rsidR="00B90CE4" w:rsidRPr="00255E9F">
        <w:rPr>
          <w:b/>
          <w:bCs/>
        </w:rPr>
        <w:t>μικρόμετρο:</w:t>
      </w:r>
    </w:p>
    <w:p w14:paraId="36B4C670" w14:textId="77777777" w:rsidR="00B90CE4" w:rsidRPr="001D3768" w:rsidRDefault="00B90CE4" w:rsidP="00B90CE4">
      <w:pPr>
        <w:spacing w:after="0" w:line="240" w:lineRule="auto"/>
      </w:pPr>
      <w:r>
        <w:t xml:space="preserve">α) </w:t>
      </w:r>
      <w:r w:rsidRPr="0001138D">
        <w:t>10</w:t>
      </w:r>
      <w:r>
        <w:t>,3</w:t>
      </w:r>
      <w:r w:rsidRPr="0001138D">
        <w:t>5</w:t>
      </w:r>
      <w:r w:rsidRPr="00B225FD">
        <w:t>mm</w:t>
      </w:r>
      <w:r>
        <w:tab/>
        <w:t xml:space="preserve">β) </w:t>
      </w:r>
      <w:r w:rsidRPr="0001138D">
        <w:t>1</w:t>
      </w:r>
      <w:r>
        <w:t>,3</w:t>
      </w:r>
      <w:r w:rsidRPr="0001138D">
        <w:t>5</w:t>
      </w:r>
      <w:r w:rsidRPr="00B225FD">
        <w:t>cm</w:t>
      </w:r>
      <w:r>
        <w:t xml:space="preserve">      γ) </w:t>
      </w:r>
      <w:r w:rsidRPr="002B4CE3">
        <w:t>10</w:t>
      </w:r>
      <w:r w:rsidRPr="00B26179">
        <w:t>,</w:t>
      </w:r>
      <w:r w:rsidRPr="002B4CE3">
        <w:t>85</w:t>
      </w:r>
      <w:r w:rsidRPr="00B225FD">
        <w:t>mm</w:t>
      </w:r>
      <w:r w:rsidRPr="001D3768">
        <w:t xml:space="preserve">   </w:t>
      </w:r>
      <w:r>
        <w:t xml:space="preserve">δ) 13,5 </w:t>
      </w:r>
      <w:r>
        <w:rPr>
          <w:lang w:val="en-US"/>
        </w:rPr>
        <w:t>cm</w:t>
      </w:r>
    </w:p>
    <w:p w14:paraId="502D94B9" w14:textId="77777777" w:rsidR="00B90CE4" w:rsidRPr="00255E9F" w:rsidRDefault="00B90CE4" w:rsidP="00B90CE4">
      <w:pPr>
        <w:spacing w:after="0" w:line="240" w:lineRule="auto"/>
        <w:rPr>
          <w:sz w:val="16"/>
          <w:szCs w:val="16"/>
        </w:rPr>
      </w:pPr>
    </w:p>
    <w:p w14:paraId="7FAF5578" w14:textId="0EB2E0CF" w:rsidR="00B90CE4" w:rsidRPr="008713E7" w:rsidRDefault="00B90CE4" w:rsidP="00B90CE4">
      <w:pPr>
        <w:spacing w:after="40" w:line="240" w:lineRule="auto"/>
        <w:rPr>
          <w:b/>
          <w:bCs/>
        </w:rPr>
      </w:pPr>
      <w:r>
        <w:rPr>
          <w:b/>
          <w:bCs/>
        </w:rPr>
        <w:t>8</w:t>
      </w:r>
      <w:r w:rsidRPr="008713E7">
        <w:rPr>
          <w:b/>
          <w:bCs/>
        </w:rPr>
        <w:t xml:space="preserve">. Ποια είναι η σωστή μέτρηση για την </w:t>
      </w:r>
      <w:r w:rsidRPr="006A5254">
        <w:rPr>
          <w:b/>
          <w:bCs/>
          <w:u w:val="single"/>
        </w:rPr>
        <w:t>κάτω</w:t>
      </w:r>
      <w:r w:rsidRPr="008713E7">
        <w:rPr>
          <w:b/>
          <w:bCs/>
        </w:rPr>
        <w:t xml:space="preserve"> εικόνα με μικρόμετρο: </w:t>
      </w:r>
    </w:p>
    <w:p w14:paraId="046EDBC0" w14:textId="77777777" w:rsidR="00B90CE4" w:rsidRPr="002F3C03" w:rsidRDefault="00B90CE4" w:rsidP="00B90CE4">
      <w:pPr>
        <w:spacing w:after="0" w:line="240" w:lineRule="auto"/>
      </w:pPr>
      <w:r w:rsidRPr="009B282D">
        <w:t>α) 4,</w:t>
      </w:r>
      <w:r>
        <w:t>33</w:t>
      </w:r>
      <w:r w:rsidRPr="009B282D">
        <w:t>mm</w:t>
      </w:r>
      <w:r w:rsidRPr="009B282D">
        <w:tab/>
        <w:t xml:space="preserve">β) </w:t>
      </w:r>
      <w:r>
        <w:t>2,</w:t>
      </w:r>
      <w:r w:rsidRPr="009B282D">
        <w:t>3</w:t>
      </w:r>
      <w:r>
        <w:t>3</w:t>
      </w:r>
      <w:r w:rsidRPr="009B282D">
        <w:t>cm</w:t>
      </w:r>
      <w:r>
        <w:t xml:space="preserve">      </w:t>
      </w:r>
      <w:r w:rsidRPr="009B282D">
        <w:t>γ)</w:t>
      </w:r>
      <w:r w:rsidRPr="00255E9F">
        <w:t xml:space="preserve"> </w:t>
      </w:r>
      <w:r>
        <w:t>2</w:t>
      </w:r>
      <w:r w:rsidRPr="009B282D">
        <w:t>,</w:t>
      </w:r>
      <w:r>
        <w:t>33</w:t>
      </w:r>
      <w:r w:rsidRPr="009B282D">
        <w:t>mm</w:t>
      </w:r>
      <w:r>
        <w:t xml:space="preserve"> </w:t>
      </w:r>
      <w:r w:rsidRPr="005F5EBE">
        <w:t xml:space="preserve"> </w:t>
      </w:r>
      <w:r>
        <w:t xml:space="preserve"> </w:t>
      </w:r>
      <w:r w:rsidRPr="002F3C03">
        <w:t xml:space="preserve"> </w:t>
      </w:r>
      <w:r>
        <w:t xml:space="preserve">δ) </w:t>
      </w:r>
      <w:r w:rsidRPr="00CC7733">
        <w:t>4</w:t>
      </w:r>
      <w:r>
        <w:t xml:space="preserve">3,3 </w:t>
      </w:r>
      <w:r>
        <w:rPr>
          <w:lang w:val="en-US"/>
        </w:rPr>
        <w:t>cm</w:t>
      </w:r>
    </w:p>
    <w:p w14:paraId="2BF111AB" w14:textId="77777777" w:rsidR="00B90CE4" w:rsidRPr="00E90AF8" w:rsidRDefault="00B90CE4" w:rsidP="00B90CE4">
      <w:pPr>
        <w:spacing w:after="0" w:line="240" w:lineRule="auto"/>
        <w:rPr>
          <w:sz w:val="16"/>
          <w:szCs w:val="16"/>
        </w:rPr>
      </w:pPr>
    </w:p>
    <w:p w14:paraId="5A3F9A72" w14:textId="77777777" w:rsidR="00B90CE4" w:rsidRPr="00255E9F" w:rsidRDefault="00B90CE4" w:rsidP="00B90CE4">
      <w:pPr>
        <w:spacing w:after="40" w:line="240" w:lineRule="auto"/>
        <w:rPr>
          <w:b/>
          <w:bCs/>
        </w:rPr>
      </w:pPr>
      <w:r w:rsidRPr="00255E9F">
        <w:rPr>
          <w:b/>
          <w:bCs/>
        </w:rPr>
        <w:t xml:space="preserve">9. Ποια είναι η σωστή μέτρηση για την </w:t>
      </w:r>
      <w:r w:rsidRPr="006A5254">
        <w:rPr>
          <w:b/>
          <w:bCs/>
          <w:u w:val="single"/>
        </w:rPr>
        <w:t>πάνω</w:t>
      </w:r>
      <w:r w:rsidRPr="00255E9F">
        <w:rPr>
          <w:b/>
          <w:bCs/>
        </w:rPr>
        <w:t xml:space="preserve"> εικόνα με παχύμετρο:</w:t>
      </w:r>
    </w:p>
    <w:p w14:paraId="5514F2A3" w14:textId="77777777" w:rsidR="00B90CE4" w:rsidRDefault="00B90CE4" w:rsidP="00B90CE4">
      <w:pPr>
        <w:spacing w:after="0" w:line="240" w:lineRule="auto"/>
      </w:pPr>
      <w:r>
        <w:t xml:space="preserve">α) </w:t>
      </w:r>
      <w:r w:rsidRPr="00D13C5D">
        <w:t>1</w:t>
      </w:r>
      <w:r w:rsidRPr="000A67DA">
        <w:t>5</w:t>
      </w:r>
      <w:r>
        <w:t>,0</w:t>
      </w:r>
      <w:r w:rsidRPr="000A67DA">
        <w:t>0</w:t>
      </w:r>
      <w:r w:rsidRPr="00B225FD">
        <w:t>mm</w:t>
      </w:r>
      <w:r>
        <w:tab/>
        <w:t xml:space="preserve">β) </w:t>
      </w:r>
      <w:r w:rsidRPr="00D13C5D">
        <w:t>1</w:t>
      </w:r>
      <w:r w:rsidRPr="000A67DA">
        <w:t>5</w:t>
      </w:r>
      <w:r>
        <w:t>,</w:t>
      </w:r>
      <w:r w:rsidRPr="000A67DA">
        <w:t>10</w:t>
      </w:r>
      <w:r w:rsidRPr="00B225FD">
        <w:t>cm</w:t>
      </w:r>
      <w:r w:rsidRPr="00CC7733">
        <w:t xml:space="preserve">   </w:t>
      </w:r>
      <w:r>
        <w:t xml:space="preserve">γ) 16,50 </w:t>
      </w:r>
      <w:r>
        <w:rPr>
          <w:lang w:val="en-US"/>
        </w:rPr>
        <w:t>mm</w:t>
      </w:r>
      <w:r w:rsidRPr="00CC7733">
        <w:t xml:space="preserve"> , </w:t>
      </w:r>
      <w:r>
        <w:t xml:space="preserve">δ) 16,50 </w:t>
      </w:r>
      <w:r>
        <w:rPr>
          <w:lang w:val="en-US"/>
        </w:rPr>
        <w:t>cm</w:t>
      </w:r>
      <w:r>
        <w:tab/>
      </w:r>
    </w:p>
    <w:p w14:paraId="1FAD2E49" w14:textId="77777777" w:rsidR="00B90CE4" w:rsidRPr="00255E9F" w:rsidRDefault="00B90CE4" w:rsidP="00B90CE4">
      <w:pPr>
        <w:spacing w:after="0" w:line="240" w:lineRule="auto"/>
        <w:rPr>
          <w:sz w:val="16"/>
          <w:szCs w:val="16"/>
        </w:rPr>
      </w:pPr>
    </w:p>
    <w:p w14:paraId="51D55C8B" w14:textId="77777777" w:rsidR="00B90CE4" w:rsidRPr="00255E9F" w:rsidRDefault="00B90CE4" w:rsidP="00B90CE4">
      <w:pPr>
        <w:spacing w:after="40" w:line="240" w:lineRule="auto"/>
        <w:rPr>
          <w:b/>
          <w:bCs/>
        </w:rPr>
      </w:pPr>
      <w:r w:rsidRPr="00255E9F">
        <w:rPr>
          <w:b/>
          <w:bCs/>
        </w:rPr>
        <w:t xml:space="preserve">10. Ποια είναι η σωστή μέτρηση για την </w:t>
      </w:r>
      <w:r w:rsidRPr="006A5254">
        <w:rPr>
          <w:b/>
          <w:bCs/>
          <w:u w:val="single"/>
        </w:rPr>
        <w:t>κάτω</w:t>
      </w:r>
      <w:r w:rsidRPr="00255E9F">
        <w:rPr>
          <w:b/>
          <w:bCs/>
        </w:rPr>
        <w:t xml:space="preserve"> εικόνα με παχύμετρο:</w:t>
      </w:r>
    </w:p>
    <w:p w14:paraId="014C18EA" w14:textId="77777777" w:rsidR="00B90CE4" w:rsidRPr="007B0024" w:rsidRDefault="00B90CE4" w:rsidP="00B90CE4">
      <w:pPr>
        <w:spacing w:after="0" w:line="240" w:lineRule="auto"/>
      </w:pPr>
      <w:r>
        <w:t xml:space="preserve">α) </w:t>
      </w:r>
      <w:r w:rsidRPr="00D13C5D">
        <w:t>14</w:t>
      </w:r>
      <w:r>
        <w:t>,</w:t>
      </w:r>
      <w:r w:rsidRPr="00D13C5D">
        <w:t>40</w:t>
      </w:r>
      <w:r w:rsidRPr="00B225FD">
        <w:t>mm</w:t>
      </w:r>
      <w:r>
        <w:tab/>
        <w:t xml:space="preserve">β) </w:t>
      </w:r>
      <w:r w:rsidRPr="00D13C5D">
        <w:t>14</w:t>
      </w:r>
      <w:r>
        <w:t>,</w:t>
      </w:r>
      <w:r w:rsidRPr="00D13C5D">
        <w:t>65</w:t>
      </w:r>
      <w:r w:rsidRPr="00B225FD">
        <w:t>mm</w:t>
      </w:r>
      <w:r>
        <w:t xml:space="preserve">  γ) 14,40 </w:t>
      </w:r>
      <w:r>
        <w:rPr>
          <w:lang w:val="en-US"/>
        </w:rPr>
        <w:t>cm</w:t>
      </w:r>
      <w:r w:rsidRPr="007B0024">
        <w:t xml:space="preserve"> , </w:t>
      </w:r>
      <w:r>
        <w:t xml:space="preserve">δ) 14,65 </w:t>
      </w:r>
      <w:r>
        <w:rPr>
          <w:lang w:val="en-US"/>
        </w:rPr>
        <w:t>cm</w:t>
      </w:r>
    </w:p>
    <w:p w14:paraId="5F64895F" w14:textId="3898DFD1" w:rsidR="00B90CE4" w:rsidRPr="00D44764" w:rsidRDefault="00442092" w:rsidP="00B90CE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50F42" wp14:editId="72761F3A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3815715" cy="1249045"/>
            <wp:effectExtent l="0" t="0" r="0" b="0"/>
            <wp:wrapSquare wrapText="bothSides"/>
            <wp:docPr id="40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0" t="29938" r="53011" b="5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E4">
        <w:tab/>
      </w:r>
    </w:p>
    <w:p w14:paraId="2EF6DC7A" w14:textId="77777777" w:rsidR="00B90CE4" w:rsidRDefault="00B90CE4" w:rsidP="00B90CE4">
      <w:pPr>
        <w:spacing w:line="240" w:lineRule="auto"/>
      </w:pPr>
    </w:p>
    <w:p w14:paraId="4F7506E4" w14:textId="77777777" w:rsidR="00B90CE4" w:rsidRPr="002E0109" w:rsidRDefault="00B90CE4" w:rsidP="00B90CE4">
      <w:pPr>
        <w:spacing w:before="240" w:after="0" w:line="240" w:lineRule="auto"/>
      </w:pPr>
    </w:p>
    <w:p w14:paraId="5796391C" w14:textId="77777777" w:rsidR="00B90CE4" w:rsidRPr="00E90AF8" w:rsidRDefault="00B90CE4" w:rsidP="00B90CE4">
      <w:pPr>
        <w:spacing w:after="0" w:line="240" w:lineRule="auto"/>
        <w:rPr>
          <w:sz w:val="16"/>
          <w:szCs w:val="16"/>
        </w:rPr>
      </w:pPr>
    </w:p>
    <w:p w14:paraId="3919D0AC" w14:textId="77777777" w:rsidR="00B90CE4" w:rsidRDefault="00B90CE4" w:rsidP="00B90CE4">
      <w:pPr>
        <w:spacing w:line="240" w:lineRule="auto"/>
      </w:pPr>
    </w:p>
    <w:p w14:paraId="2E6726BC" w14:textId="77777777" w:rsidR="00B90CE4" w:rsidRDefault="00B90CE4" w:rsidP="00B90CE4">
      <w:pPr>
        <w:spacing w:line="240" w:lineRule="auto"/>
      </w:pPr>
    </w:p>
    <w:p w14:paraId="4645C261" w14:textId="75B56F24" w:rsidR="00B90CE4" w:rsidRDefault="00442092" w:rsidP="00B90CE4">
      <w:p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26DADF" wp14:editId="27334A48">
            <wp:simplePos x="0" y="0"/>
            <wp:positionH relativeFrom="column">
              <wp:posOffset>-3931920</wp:posOffset>
            </wp:positionH>
            <wp:positionV relativeFrom="paragraph">
              <wp:posOffset>200660</wp:posOffset>
            </wp:positionV>
            <wp:extent cx="4484370" cy="1428750"/>
            <wp:effectExtent l="0" t="0" r="0" b="0"/>
            <wp:wrapSquare wrapText="bothSides"/>
            <wp:docPr id="39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206" r="51802" b="5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ED309" w14:textId="77777777" w:rsidR="00B90CE4" w:rsidRDefault="00B90CE4" w:rsidP="00B90CE4">
      <w:pPr>
        <w:spacing w:line="240" w:lineRule="auto"/>
      </w:pPr>
    </w:p>
    <w:p w14:paraId="6AEC4847" w14:textId="6E32EB44" w:rsidR="002F3666" w:rsidRPr="001F0DA2" w:rsidRDefault="002F3666" w:rsidP="00B90CE4">
      <w:pPr>
        <w:rPr>
          <w:sz w:val="24"/>
          <w:szCs w:val="24"/>
        </w:rPr>
      </w:pPr>
    </w:p>
    <w:p w14:paraId="059DB8F8" w14:textId="1D735A1E" w:rsidR="002F3666" w:rsidRPr="001F0DA2" w:rsidRDefault="002F3666" w:rsidP="002F3666">
      <w:pPr>
        <w:spacing w:after="0" w:line="240" w:lineRule="auto"/>
        <w:jc w:val="both"/>
        <w:rPr>
          <w:b/>
          <w:sz w:val="24"/>
          <w:szCs w:val="24"/>
        </w:rPr>
      </w:pPr>
    </w:p>
    <w:p w14:paraId="20F2DBF4" w14:textId="77777777" w:rsidR="00C066FA" w:rsidRDefault="00C066FA" w:rsidP="00C066FA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>
        <w:rPr>
          <w:b/>
          <w:sz w:val="24"/>
          <w:szCs w:val="24"/>
        </w:rPr>
        <w:br w:type="page"/>
      </w:r>
      <w:r w:rsidRPr="00C066FA">
        <w:rPr>
          <w:b/>
        </w:rPr>
        <w:lastRenderedPageBreak/>
        <w:t xml:space="preserve">11. </w:t>
      </w:r>
      <w:r>
        <w:rPr>
          <w:rFonts w:cs="Calibri"/>
          <w:b/>
          <w:bCs/>
        </w:rPr>
        <w:t>Για την προετοιμασία κοπής μέταλλου με μίγμα αερίων οξυγόνου ασετιλίνης, στον κόφτη θα πρέπει:</w:t>
      </w:r>
    </w:p>
    <w:p w14:paraId="1FECE6D3" w14:textId="77777777" w:rsidR="00C066FA" w:rsidRDefault="00C066FA" w:rsidP="00C066FA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α) Η φλόγα να έχει περισσότερη ασετιλίνη για γρηγορότερη προθέρμανση.</w:t>
      </w:r>
    </w:p>
    <w:p w14:paraId="5E5FF58E" w14:textId="77777777" w:rsidR="00C066FA" w:rsidRDefault="00C066FA" w:rsidP="00C066FA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β) Η φλόγα πρέπει να είναι ουδέτερη και το μπεκ να έχει την ανάλογη κλίση για την προθέρμανση του μετάλλου.</w:t>
      </w:r>
    </w:p>
    <w:p w14:paraId="225C3EAD" w14:textId="77777777" w:rsidR="00C066FA" w:rsidRDefault="00C066FA" w:rsidP="00C066FA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γ) Η πίεση της ασετιλίνης στο μπεκ να είναι διπλάσια του οξυγόνου.</w:t>
      </w:r>
    </w:p>
    <w:p w14:paraId="5765DD2C" w14:textId="77777777" w:rsidR="00B352BB" w:rsidRDefault="00B352BB" w:rsidP="00B352BB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>
        <w:rPr>
          <w:b/>
        </w:rPr>
        <w:t xml:space="preserve">12. </w:t>
      </w:r>
      <w:r>
        <w:rPr>
          <w:rFonts w:cs="Calibri"/>
          <w:b/>
          <w:bCs/>
        </w:rPr>
        <w:t>Διάκριση φλόγας οξυγονοκολλήσεως σε: ΟΞΕΙΔΩΤΙΚΗ – ΑΝΘΡΑΚΩΤΙΚΗ – ΟΥΔΕΤΕΡΗ. Ποια είναι η σωστή για εργασία κοπής;</w:t>
      </w:r>
    </w:p>
    <w:p w14:paraId="4ABB17FD" w14:textId="79E2CFF3" w:rsidR="002F3666" w:rsidRPr="00C066FA" w:rsidRDefault="00B352BB" w:rsidP="00B352BB">
      <w:pPr>
        <w:spacing w:after="0" w:line="240" w:lineRule="auto"/>
        <w:rPr>
          <w:b/>
        </w:rPr>
      </w:pPr>
      <w:r>
        <w:rPr>
          <w:rFonts w:cs="Calibri"/>
        </w:rPr>
        <w:t>α) Οξειδωτική</w:t>
      </w:r>
      <w:r w:rsidRPr="00B352BB">
        <w:rPr>
          <w:rFonts w:cs="Calibri"/>
        </w:rPr>
        <w:t xml:space="preserve">             </w:t>
      </w:r>
      <w:r>
        <w:rPr>
          <w:rFonts w:cs="Calibri"/>
        </w:rPr>
        <w:t>β) Ανθρακωτική</w:t>
      </w:r>
      <w:r w:rsidRPr="00B352BB">
        <w:rPr>
          <w:rFonts w:cs="Calibri"/>
        </w:rPr>
        <w:t xml:space="preserve">              </w:t>
      </w:r>
      <w:r>
        <w:rPr>
          <w:rFonts w:cs="Calibri"/>
        </w:rPr>
        <w:t>γ) Ουδέτερη</w:t>
      </w:r>
    </w:p>
    <w:p w14:paraId="06942E57" w14:textId="77777777" w:rsidR="002F3666" w:rsidRPr="00C066FA" w:rsidRDefault="002F3666" w:rsidP="002F3666">
      <w:pPr>
        <w:spacing w:after="0" w:line="240" w:lineRule="auto"/>
        <w:jc w:val="both"/>
        <w:rPr>
          <w:b/>
        </w:rPr>
      </w:pPr>
    </w:p>
    <w:p w14:paraId="39F46E1D" w14:textId="77777777" w:rsidR="00B352BB" w:rsidRDefault="00B352BB" w:rsidP="00B352BB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 w:rsidRPr="00B352BB">
        <w:rPr>
          <w:b/>
        </w:rPr>
        <w:t>13.</w:t>
      </w:r>
      <w:r>
        <w:rPr>
          <w:b/>
          <w:sz w:val="24"/>
          <w:szCs w:val="24"/>
        </w:rPr>
        <w:t xml:space="preserve"> </w:t>
      </w:r>
      <w:r>
        <w:rPr>
          <w:rFonts w:cs="Calibri"/>
          <w:b/>
          <w:bCs/>
        </w:rPr>
        <w:t>Ποια από τις δύο μπουκάλες αερίων στην συσκευή οξυγονοκόλλησης είναι γεμάτη με πολυουρεθάνη;</w:t>
      </w:r>
    </w:p>
    <w:p w14:paraId="713113C4" w14:textId="77777777" w:rsidR="00B352BB" w:rsidRDefault="00B352BB" w:rsidP="00B352BB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α) οξυγόνου</w:t>
      </w:r>
      <w:r w:rsidRPr="00B352BB">
        <w:rPr>
          <w:rFonts w:cs="Calibri"/>
        </w:rPr>
        <w:t xml:space="preserve">             </w:t>
      </w:r>
      <w:r>
        <w:rPr>
          <w:rFonts w:cs="Calibri"/>
        </w:rPr>
        <w:t>β) ασετιλίνης</w:t>
      </w:r>
      <w:r w:rsidRPr="00B352BB">
        <w:rPr>
          <w:rFonts w:cs="Calibri"/>
        </w:rPr>
        <w:t xml:space="preserve">               </w:t>
      </w:r>
      <w:r>
        <w:rPr>
          <w:rFonts w:cs="Calibri"/>
        </w:rPr>
        <w:t>γ) και οι δύο</w:t>
      </w:r>
    </w:p>
    <w:p w14:paraId="4BE84BDE" w14:textId="77777777" w:rsidR="009F2563" w:rsidRDefault="009F2563" w:rsidP="009F2563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>
        <w:rPr>
          <w:b/>
        </w:rPr>
        <w:t xml:space="preserve">14. </w:t>
      </w:r>
      <w:r>
        <w:rPr>
          <w:rFonts w:cs="Calibri"/>
          <w:b/>
          <w:bCs/>
        </w:rPr>
        <w:t xml:space="preserve">Σε εργασίες κοπής ή κόλλησης με μίγμα αερίων οξυγόνου ασετιλίνης, ο έλεγχος για διαρροές στο κλείστρο της φιάλης και στα διάφορα ρακόρ και συνδέσεις γίνεται ως εξής: </w:t>
      </w:r>
    </w:p>
    <w:p w14:paraId="29B361E9" w14:textId="2898B95C" w:rsidR="009F2563" w:rsidRDefault="009F2563" w:rsidP="009F2563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 xml:space="preserve">α) Με το άκουσμα του χαρακτηριστικού ήχου της διαρροής.   </w:t>
      </w:r>
    </w:p>
    <w:p w14:paraId="61BFEE73" w14:textId="060BC250" w:rsidR="009F2563" w:rsidRDefault="009F2563" w:rsidP="009F2563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 xml:space="preserve">β) Με την χρήση φλόγας ώστε να φανεί αν θα ανάψει σε κάποια διαρροή.   </w:t>
      </w:r>
    </w:p>
    <w:p w14:paraId="1B2BA492" w14:textId="0C2A19E8" w:rsidR="009F2563" w:rsidRDefault="009F2563" w:rsidP="009F2563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γ) Με την χρήση σαπουνάδας ώστε να φανούν φυσαλίδες σε κάποια διαρροή.</w:t>
      </w:r>
    </w:p>
    <w:p w14:paraId="74553300" w14:textId="0126E8F6" w:rsidR="009F2563" w:rsidRDefault="009F2563" w:rsidP="009F2563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δ) Δεν γίνεται έλεγχος για διαρροές αν δεν μυρίζει έντονα η ασετιλίνη.</w:t>
      </w:r>
    </w:p>
    <w:p w14:paraId="51569034" w14:textId="3837CD34" w:rsidR="00714F18" w:rsidRDefault="00714F18" w:rsidP="00714F18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>
        <w:rPr>
          <w:b/>
        </w:rPr>
        <w:t xml:space="preserve">15. </w:t>
      </w:r>
      <w:r>
        <w:rPr>
          <w:rFonts w:cs="Calibri"/>
          <w:b/>
          <w:bCs/>
        </w:rPr>
        <w:t>Που τοποθετείται η ανεπίστροφη βαλβίδα σε μια συσκευή συγκολλήσεως οξυγόνου-ασετιλίνης;</w:t>
      </w:r>
    </w:p>
    <w:p w14:paraId="00E6F8A1" w14:textId="77777777" w:rsidR="00714F18" w:rsidRDefault="00714F18" w:rsidP="00714F18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α) Στο λάστιχο οξυγόνου.</w:t>
      </w:r>
    </w:p>
    <w:p w14:paraId="37DCF4E2" w14:textId="77777777" w:rsidR="00714F18" w:rsidRDefault="00714F18" w:rsidP="00714F18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β) Στο μανόμετρο του μειωτήρα του οξυγόνου.</w:t>
      </w:r>
    </w:p>
    <w:p w14:paraId="32AB4504" w14:textId="77777777" w:rsidR="00714F18" w:rsidRDefault="00714F18" w:rsidP="00714F18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γ) Στο λάστιχο της ασετιλίνης.</w:t>
      </w:r>
    </w:p>
    <w:p w14:paraId="6F837142" w14:textId="77777777" w:rsidR="00714F18" w:rsidRDefault="00714F18" w:rsidP="00714F18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δ) Δεν τοποθετείται ανεπίστροφη βαλβίδα.</w:t>
      </w:r>
    </w:p>
    <w:p w14:paraId="00B7FBD9" w14:textId="425A82BA" w:rsidR="00196B95" w:rsidRDefault="00196B95" w:rsidP="00196B95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>
        <w:rPr>
          <w:b/>
        </w:rPr>
        <w:t xml:space="preserve">16. </w:t>
      </w:r>
      <w:r>
        <w:rPr>
          <w:rFonts w:cs="Calibri"/>
          <w:b/>
          <w:bCs/>
        </w:rPr>
        <w:t>Με ποιο κριτήριο γίνεται η επιλογή της έντασης (Α) στην ηλεκτροσυγκόλληση;</w:t>
      </w:r>
    </w:p>
    <w:p w14:paraId="2D455BEC" w14:textId="5D1DBF03" w:rsidR="00196B95" w:rsidRDefault="00196B95" w:rsidP="00196B95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α) Ανάλογα με το είδος του μετάλλου.</w:t>
      </w:r>
    </w:p>
    <w:p w14:paraId="58E42707" w14:textId="5935ABA8" w:rsidR="00196B95" w:rsidRDefault="00196B95" w:rsidP="00196B95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β) Ανάλογα με τη διάμετρο του ηλεκτροδίου.</w:t>
      </w:r>
    </w:p>
    <w:p w14:paraId="43BA2906" w14:textId="5EC2D0F9" w:rsidR="00196B95" w:rsidRDefault="00196B95" w:rsidP="00196B95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γ) Ανάλογα με τα βολτ της μηχανής.</w:t>
      </w:r>
    </w:p>
    <w:p w14:paraId="7A96159C" w14:textId="77777777" w:rsidR="00E52ED5" w:rsidRDefault="00E52ED5" w:rsidP="00E52ED5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>
        <w:rPr>
          <w:b/>
        </w:rPr>
        <w:t xml:space="preserve">17. </w:t>
      </w:r>
      <w:r>
        <w:rPr>
          <w:rFonts w:cs="Calibri"/>
          <w:b/>
          <w:bCs/>
        </w:rPr>
        <w:t xml:space="preserve">Για την πρόληψη ατυχήματος κατά την ηλεκτροσυγκόλληση </w:t>
      </w:r>
    </w:p>
    <w:p w14:paraId="6AC7EFF7" w14:textId="3282A993" w:rsidR="00E52ED5" w:rsidRDefault="00E52ED5" w:rsidP="00E52ED5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α) Φοράμε μάσκα και φόρμα εργασίας</w:t>
      </w:r>
    </w:p>
    <w:p w14:paraId="134DBEF5" w14:textId="59B04710" w:rsidR="00E52ED5" w:rsidRDefault="00E52ED5" w:rsidP="00E52ED5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β) Φοράμε γάντια ηλεκτροσυγκολλητή και ποδιά πέτσινη</w:t>
      </w:r>
    </w:p>
    <w:p w14:paraId="28A389F5" w14:textId="5AA328C5" w:rsidR="00E52ED5" w:rsidRDefault="00E52ED5" w:rsidP="00E52ED5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γ) Το ά) και το β) μαζί</w:t>
      </w:r>
    </w:p>
    <w:p w14:paraId="307C4F46" w14:textId="672D70B6" w:rsidR="00E52ED5" w:rsidRDefault="00E52ED5" w:rsidP="00E52ED5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δ) Φοράμε γυαλιά εργασίας, μάσκα, γάντια ηλεκτροσυγκολλητή, πέτσινη ποδιά και παπούτσια ασφαλείας.</w:t>
      </w:r>
    </w:p>
    <w:p w14:paraId="7DC26285" w14:textId="1D03BDE4" w:rsidR="002F3666" w:rsidRDefault="002F3666" w:rsidP="002F3666">
      <w:pPr>
        <w:spacing w:after="0" w:line="240" w:lineRule="auto"/>
        <w:jc w:val="both"/>
        <w:rPr>
          <w:b/>
        </w:rPr>
      </w:pPr>
    </w:p>
    <w:p w14:paraId="32A9B0E5" w14:textId="0E83F9A4" w:rsidR="00B721E3" w:rsidRDefault="00B721E3" w:rsidP="00B721E3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>
        <w:rPr>
          <w:b/>
        </w:rPr>
        <w:t xml:space="preserve">18. </w:t>
      </w:r>
      <w:r>
        <w:rPr>
          <w:rFonts w:cs="Calibri"/>
          <w:b/>
          <w:bCs/>
        </w:rPr>
        <w:t>Κατά την ηλεκτροσυγκόλληση μετάλλου, το πάχος του γαζιού θα πρέπει να είναι:</w:t>
      </w:r>
    </w:p>
    <w:p w14:paraId="32F40AFF" w14:textId="6FDCF75D" w:rsidR="00B721E3" w:rsidRDefault="00B721E3" w:rsidP="00B721E3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α) Τριπλάσιο από την διάμετρο του ηλεκτροδίου που χρησιμοποιούμε.</w:t>
      </w:r>
    </w:p>
    <w:p w14:paraId="5756AF41" w14:textId="0B0A8F44" w:rsidR="00B721E3" w:rsidRDefault="00B721E3" w:rsidP="00B721E3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</w:rPr>
        <w:t>β) Διπλάσιο από την διάμετρο του ηλεκτροδίου που χρησιμοποιούμε.</w:t>
      </w:r>
    </w:p>
    <w:p w14:paraId="3398886E" w14:textId="00EA3BBB" w:rsidR="00B721E3" w:rsidRDefault="00B721E3" w:rsidP="00B721E3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γ) Δεν παίζει ρόλο το τελικό πάχος του.</w:t>
      </w:r>
    </w:p>
    <w:p w14:paraId="15DBD8A4" w14:textId="77777777" w:rsidR="0091616A" w:rsidRDefault="0091616A" w:rsidP="0091616A">
      <w:pPr>
        <w:widowControl w:val="0"/>
        <w:autoSpaceDE w:val="0"/>
        <w:autoSpaceDN w:val="0"/>
        <w:adjustRightInd w:val="0"/>
        <w:rPr>
          <w:rFonts w:cs="Calibri"/>
          <w:b/>
          <w:bCs/>
        </w:rPr>
      </w:pPr>
      <w:r w:rsidRPr="0091616A">
        <w:rPr>
          <w:rFonts w:cs="Calibri"/>
          <w:b/>
          <w:bCs/>
        </w:rPr>
        <w:lastRenderedPageBreak/>
        <w:t>19.</w:t>
      </w:r>
      <w:r>
        <w:rPr>
          <w:rFonts w:cs="Calibri"/>
        </w:rPr>
        <w:t xml:space="preserve"> </w:t>
      </w:r>
      <w:r>
        <w:rPr>
          <w:rFonts w:cs="Calibri"/>
          <w:b/>
          <w:bCs/>
        </w:rPr>
        <w:t>Ποια είναι η κατάλληλη περιοχή εργασίας και ρύθμισης των Αμπέρ στην συγκόλληση για  ένα ηλεκτρόδιο  Φ= 3,25mm ;</w:t>
      </w:r>
    </w:p>
    <w:p w14:paraId="2E12C580" w14:textId="27FC3B93" w:rsidR="0091616A" w:rsidRDefault="0091616A" w:rsidP="0091616A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α) 60-80Α</w:t>
      </w:r>
      <w:r>
        <w:rPr>
          <w:rFonts w:cs="Calibri"/>
        </w:rPr>
        <w:tab/>
      </w:r>
      <w:r>
        <w:rPr>
          <w:rFonts w:cs="Calibri"/>
        </w:rPr>
        <w:tab/>
        <w:t xml:space="preserve">β) </w:t>
      </w:r>
      <w:r w:rsidRPr="0091616A">
        <w:rPr>
          <w:rFonts w:cs="Calibri"/>
        </w:rPr>
        <w:t>9</w:t>
      </w:r>
      <w:r>
        <w:rPr>
          <w:rFonts w:cs="Calibri"/>
        </w:rPr>
        <w:t>0-</w:t>
      </w:r>
      <w:r w:rsidRPr="0091616A">
        <w:rPr>
          <w:rFonts w:cs="Calibri"/>
        </w:rPr>
        <w:t>14</w:t>
      </w:r>
      <w:r>
        <w:rPr>
          <w:rFonts w:cs="Calibri"/>
        </w:rPr>
        <w:t>0Α</w:t>
      </w:r>
      <w:r>
        <w:rPr>
          <w:rFonts w:cs="Calibri"/>
        </w:rPr>
        <w:tab/>
        <w:t>γ)</w:t>
      </w:r>
      <w:r w:rsidR="00392786">
        <w:rPr>
          <w:rFonts w:cs="Calibri"/>
        </w:rPr>
        <w:t xml:space="preserve"> </w:t>
      </w:r>
      <w:r>
        <w:rPr>
          <w:rFonts w:cs="Calibri"/>
        </w:rPr>
        <w:t>120-170Α</w:t>
      </w:r>
    </w:p>
    <w:p w14:paraId="061BEED9" w14:textId="09CA857E" w:rsidR="0091616A" w:rsidRPr="0013230B" w:rsidRDefault="00442092" w:rsidP="0091616A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23336249" wp14:editId="2ADA0A51">
            <wp:simplePos x="0" y="0"/>
            <wp:positionH relativeFrom="column">
              <wp:posOffset>3941445</wp:posOffset>
            </wp:positionH>
            <wp:positionV relativeFrom="paragraph">
              <wp:posOffset>97155</wp:posOffset>
            </wp:positionV>
            <wp:extent cx="2407285" cy="1786255"/>
            <wp:effectExtent l="0" t="0" r="0" b="0"/>
            <wp:wrapNone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0" t="54044" r="-1054" b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16A">
        <w:rPr>
          <w:b/>
        </w:rPr>
        <w:t xml:space="preserve">20. </w:t>
      </w:r>
      <w:r w:rsidR="0091616A">
        <w:rPr>
          <w:rFonts w:cs="Calibri"/>
          <w:b/>
          <w:bCs/>
        </w:rPr>
        <w:t>Ποια ε</w:t>
      </w:r>
      <w:r w:rsidR="00B53487">
        <w:rPr>
          <w:rFonts w:cs="Calibri"/>
          <w:b/>
          <w:bCs/>
        </w:rPr>
        <w:t>ί</w:t>
      </w:r>
      <w:r w:rsidR="0091616A">
        <w:rPr>
          <w:rFonts w:cs="Calibri"/>
          <w:b/>
          <w:bCs/>
        </w:rPr>
        <w:t xml:space="preserve">ναι η </w:t>
      </w:r>
      <w:r w:rsidR="00B53487">
        <w:rPr>
          <w:rFonts w:cs="Calibri"/>
          <w:b/>
          <w:bCs/>
        </w:rPr>
        <w:t>τάση</w:t>
      </w:r>
      <w:r w:rsidR="0091616A">
        <w:rPr>
          <w:rFonts w:cs="Calibri"/>
          <w:b/>
          <w:bCs/>
        </w:rPr>
        <w:t xml:space="preserve"> του </w:t>
      </w:r>
      <w:r w:rsidR="00B53487">
        <w:rPr>
          <w:rFonts w:cs="Calibri"/>
          <w:b/>
          <w:bCs/>
        </w:rPr>
        <w:t>ρεύματος</w:t>
      </w:r>
      <w:r w:rsidR="0091616A">
        <w:rPr>
          <w:rFonts w:cs="Calibri"/>
          <w:b/>
          <w:bCs/>
        </w:rPr>
        <w:t xml:space="preserve"> που </w:t>
      </w:r>
      <w:r w:rsidR="00B53487">
        <w:rPr>
          <w:rFonts w:cs="Calibri"/>
          <w:b/>
          <w:bCs/>
        </w:rPr>
        <w:t>παράγουν</w:t>
      </w:r>
      <w:r w:rsidR="0091616A">
        <w:rPr>
          <w:rFonts w:cs="Calibri"/>
          <w:b/>
          <w:bCs/>
        </w:rPr>
        <w:t xml:space="preserve"> οι </w:t>
      </w:r>
      <w:r w:rsidR="00B53487">
        <w:rPr>
          <w:rFonts w:cs="Calibri"/>
          <w:b/>
          <w:bCs/>
        </w:rPr>
        <w:t>μηχανές</w:t>
      </w:r>
      <w:r w:rsidR="0091616A">
        <w:rPr>
          <w:rFonts w:cs="Calibri"/>
          <w:b/>
          <w:bCs/>
        </w:rPr>
        <w:t xml:space="preserve"> </w:t>
      </w:r>
      <w:r w:rsidR="00B53487">
        <w:rPr>
          <w:rFonts w:cs="Calibri"/>
          <w:b/>
          <w:bCs/>
        </w:rPr>
        <w:t>ηλεκτροσυγκολλήσεων</w:t>
      </w:r>
      <w:r w:rsidR="0091616A">
        <w:rPr>
          <w:rFonts w:cs="Calibri"/>
          <w:b/>
          <w:bCs/>
        </w:rPr>
        <w:t>;</w:t>
      </w:r>
      <w:r w:rsidR="0091616A">
        <w:rPr>
          <w:rFonts w:cs="Calibri"/>
        </w:rPr>
        <w:t xml:space="preserve"> </w:t>
      </w:r>
    </w:p>
    <w:p w14:paraId="78A69F65" w14:textId="11603BF1" w:rsidR="0091616A" w:rsidRPr="0091616A" w:rsidRDefault="0091616A" w:rsidP="0091616A">
      <w:pPr>
        <w:widowControl w:val="0"/>
        <w:autoSpaceDE w:val="0"/>
        <w:autoSpaceDN w:val="0"/>
        <w:adjustRightInd w:val="0"/>
        <w:rPr>
          <w:rFonts w:cs="Calibri"/>
          <w:lang w:val="en-US"/>
        </w:rPr>
      </w:pPr>
      <w:r>
        <w:rPr>
          <w:rFonts w:cs="Calibri"/>
        </w:rPr>
        <w:t>α</w:t>
      </w:r>
      <w:r w:rsidRPr="0091616A">
        <w:rPr>
          <w:rFonts w:cs="Calibri"/>
          <w:lang w:val="en-US"/>
        </w:rPr>
        <w:t>)</w:t>
      </w:r>
      <w:r w:rsidR="00392786" w:rsidRPr="00392786">
        <w:rPr>
          <w:rFonts w:cs="Calibri"/>
          <w:lang w:val="en-US"/>
        </w:rPr>
        <w:t xml:space="preserve"> </w:t>
      </w:r>
      <w:r w:rsidRPr="0091616A">
        <w:rPr>
          <w:rFonts w:cs="Calibri"/>
          <w:lang w:val="en-US"/>
        </w:rPr>
        <w:t>220-230</w:t>
      </w:r>
      <w:r>
        <w:rPr>
          <w:rFonts w:cs="Calibri"/>
          <w:lang w:val="en-US"/>
        </w:rPr>
        <w:t>Volt</w:t>
      </w:r>
      <w:r w:rsidR="00392786">
        <w:rPr>
          <w:rFonts w:cs="Calibri"/>
          <w:lang w:val="en-US"/>
        </w:rPr>
        <w:tab/>
      </w:r>
      <w:r w:rsidR="00392786">
        <w:rPr>
          <w:rFonts w:cs="Calibri"/>
          <w:lang w:val="en-US"/>
        </w:rPr>
        <w:tab/>
      </w:r>
      <w:r>
        <w:rPr>
          <w:rFonts w:cs="Calibri"/>
        </w:rPr>
        <w:t>β</w:t>
      </w:r>
      <w:r w:rsidRPr="0091616A">
        <w:rPr>
          <w:rFonts w:cs="Calibri"/>
          <w:lang w:val="en-US"/>
        </w:rPr>
        <w:t>)</w:t>
      </w:r>
      <w:r w:rsidR="00392786" w:rsidRPr="00392786">
        <w:rPr>
          <w:rFonts w:cs="Calibri"/>
          <w:lang w:val="en-US"/>
        </w:rPr>
        <w:t xml:space="preserve"> </w:t>
      </w:r>
      <w:r w:rsidRPr="0091616A">
        <w:rPr>
          <w:rFonts w:cs="Calibri"/>
          <w:lang w:val="en-US"/>
        </w:rPr>
        <w:t>340-380</w:t>
      </w:r>
      <w:r>
        <w:rPr>
          <w:rFonts w:cs="Calibri"/>
          <w:lang w:val="en-US"/>
        </w:rPr>
        <w:t>Volt</w:t>
      </w:r>
      <w:r w:rsidR="00392786">
        <w:rPr>
          <w:rFonts w:cs="Calibri"/>
          <w:lang w:val="en-US"/>
        </w:rPr>
        <w:tab/>
      </w:r>
      <w:r w:rsidR="00392786">
        <w:rPr>
          <w:rFonts w:cs="Calibri"/>
          <w:lang w:val="en-US"/>
        </w:rPr>
        <w:tab/>
      </w:r>
      <w:r>
        <w:rPr>
          <w:rFonts w:cs="Calibri"/>
        </w:rPr>
        <w:t>γ</w:t>
      </w:r>
      <w:r w:rsidRPr="0091616A">
        <w:rPr>
          <w:rFonts w:cs="Calibri"/>
          <w:lang w:val="en-US"/>
        </w:rPr>
        <w:t>)</w:t>
      </w:r>
      <w:r w:rsidR="00392786" w:rsidRPr="00392786">
        <w:rPr>
          <w:rFonts w:cs="Calibri"/>
          <w:lang w:val="en-US"/>
        </w:rPr>
        <w:t xml:space="preserve"> </w:t>
      </w:r>
      <w:r w:rsidRPr="0091616A">
        <w:rPr>
          <w:rFonts w:cs="Calibri"/>
          <w:lang w:val="en-US"/>
        </w:rPr>
        <w:t>40-90</w:t>
      </w:r>
      <w:r>
        <w:rPr>
          <w:rFonts w:cs="Calibri"/>
          <w:lang w:val="en-US"/>
        </w:rPr>
        <w:t>Volt</w:t>
      </w:r>
    </w:p>
    <w:p w14:paraId="60A3DC19" w14:textId="42FAB222" w:rsidR="00392786" w:rsidRPr="005969B3" w:rsidRDefault="00484ACE" w:rsidP="00392786">
      <w:pPr>
        <w:widowControl w:val="0"/>
        <w:autoSpaceDE w:val="0"/>
        <w:autoSpaceDN w:val="0"/>
        <w:adjustRightInd w:val="0"/>
        <w:rPr>
          <w:rFonts w:cs="Calibri"/>
          <w:b/>
        </w:rPr>
      </w:pPr>
      <w:r w:rsidRPr="005969B3">
        <w:rPr>
          <w:rFonts w:cs="Calibri"/>
          <w:b/>
        </w:rPr>
        <w:t xml:space="preserve">21. </w:t>
      </w:r>
      <w:r w:rsidR="00392786" w:rsidRPr="005969B3">
        <w:rPr>
          <w:rFonts w:cs="Calibri"/>
          <w:b/>
        </w:rPr>
        <w:t>Ποια είναι η τιμή των τάσεων V1 και V2 και του ρεύματος Ι</w:t>
      </w:r>
      <w:r w:rsidR="008E0606">
        <w:rPr>
          <w:rFonts w:cs="Calibri"/>
          <w:b/>
        </w:rPr>
        <w:t>;</w:t>
      </w:r>
      <w:r w:rsidR="00392786" w:rsidRPr="005969B3">
        <w:rPr>
          <w:rFonts w:cs="Calibri"/>
          <w:b/>
        </w:rPr>
        <w:tab/>
      </w:r>
    </w:p>
    <w:p w14:paraId="093F9123" w14:textId="0FAD44F1" w:rsidR="00392786" w:rsidRPr="005969B3" w:rsidRDefault="00392786" w:rsidP="00392786">
      <w:pPr>
        <w:widowControl w:val="0"/>
        <w:autoSpaceDE w:val="0"/>
        <w:autoSpaceDN w:val="0"/>
        <w:adjustRightInd w:val="0"/>
        <w:rPr>
          <w:rFonts w:cs="Calibri"/>
          <w:bCs/>
        </w:rPr>
      </w:pPr>
      <w:r w:rsidRPr="005969B3">
        <w:rPr>
          <w:rFonts w:cs="Calibri"/>
          <w:bCs/>
        </w:rPr>
        <w:t xml:space="preserve">α) 24V , 24V,   2,4Α     </w:t>
      </w:r>
    </w:p>
    <w:p w14:paraId="66AFAE53" w14:textId="4975735D" w:rsidR="00392786" w:rsidRPr="005969B3" w:rsidRDefault="00392786" w:rsidP="00392786">
      <w:pPr>
        <w:widowControl w:val="0"/>
        <w:autoSpaceDE w:val="0"/>
        <w:autoSpaceDN w:val="0"/>
        <w:adjustRightInd w:val="0"/>
        <w:rPr>
          <w:rFonts w:cs="Calibri"/>
          <w:bCs/>
        </w:rPr>
      </w:pPr>
      <w:r w:rsidRPr="005969B3">
        <w:rPr>
          <w:rFonts w:cs="Calibri"/>
          <w:bCs/>
        </w:rPr>
        <w:t xml:space="preserve">β) 12V , 12V ,  1,2Α      </w:t>
      </w:r>
    </w:p>
    <w:p w14:paraId="7CBF9258" w14:textId="289BD211" w:rsidR="00392786" w:rsidRPr="005969B3" w:rsidRDefault="00442092" w:rsidP="00392786">
      <w:pPr>
        <w:widowControl w:val="0"/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noProof/>
        </w:rPr>
        <w:drawing>
          <wp:anchor distT="0" distB="0" distL="114300" distR="114300" simplePos="0" relativeHeight="251661312" behindDoc="0" locked="0" layoutInCell="1" allowOverlap="1" wp14:anchorId="26F7C270" wp14:editId="2B0637EA">
            <wp:simplePos x="0" y="0"/>
            <wp:positionH relativeFrom="column">
              <wp:posOffset>2969895</wp:posOffset>
            </wp:positionH>
            <wp:positionV relativeFrom="paragraph">
              <wp:posOffset>106045</wp:posOffset>
            </wp:positionV>
            <wp:extent cx="3378835" cy="1417955"/>
            <wp:effectExtent l="0" t="0" r="0" b="0"/>
            <wp:wrapNone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48253" r="7991" b="2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86" w:rsidRPr="005969B3">
        <w:rPr>
          <w:rFonts w:cs="Calibri"/>
          <w:bCs/>
        </w:rPr>
        <w:t xml:space="preserve">γ)  24V , 12V,   0,6Α     </w:t>
      </w:r>
    </w:p>
    <w:p w14:paraId="2ABDA4BD" w14:textId="2C4B9D02" w:rsidR="004071B1" w:rsidRPr="005969B3" w:rsidRDefault="004071B1" w:rsidP="004071B1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  <w:b/>
          <w:bCs/>
        </w:rPr>
        <w:t xml:space="preserve">22. </w:t>
      </w:r>
      <w:r w:rsidRPr="005969B3">
        <w:rPr>
          <w:rFonts w:cs="Calibri"/>
          <w:b/>
        </w:rPr>
        <w:t>Ποια είναι η τιμή της συνολικής</w:t>
      </w:r>
      <w:r w:rsidRPr="005969B3">
        <w:rPr>
          <w:rFonts w:cs="Calibri"/>
        </w:rPr>
        <w:t xml:space="preserve"> </w:t>
      </w:r>
      <w:r w:rsidRPr="005969B3">
        <w:rPr>
          <w:rFonts w:cs="Calibri"/>
          <w:b/>
        </w:rPr>
        <w:t>αντίστασης;</w:t>
      </w:r>
      <w:r w:rsidRPr="005969B3">
        <w:rPr>
          <w:rFonts w:cs="Calibri"/>
        </w:rPr>
        <w:tab/>
      </w:r>
      <w:r w:rsidRPr="005969B3">
        <w:rPr>
          <w:rFonts w:cs="Calibri"/>
        </w:rPr>
        <w:tab/>
      </w:r>
      <w:r w:rsidRPr="005969B3">
        <w:rPr>
          <w:rFonts w:cs="Calibri"/>
        </w:rPr>
        <w:tab/>
      </w:r>
      <w:r w:rsidRPr="005969B3">
        <w:rPr>
          <w:rFonts w:cs="Calibri"/>
        </w:rPr>
        <w:tab/>
      </w:r>
      <w:r w:rsidRPr="005969B3">
        <w:rPr>
          <w:rFonts w:cs="Calibri"/>
        </w:rPr>
        <w:tab/>
      </w:r>
    </w:p>
    <w:p w14:paraId="4865B63C" w14:textId="77777777" w:rsidR="004071B1" w:rsidRPr="005969B3" w:rsidRDefault="004071B1" w:rsidP="004071B1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 xml:space="preserve">α) 24Ω     </w:t>
      </w:r>
    </w:p>
    <w:p w14:paraId="010CF1E5" w14:textId="6B059F8A" w:rsidR="004071B1" w:rsidRPr="005969B3" w:rsidRDefault="004071B1" w:rsidP="004071B1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 xml:space="preserve">β) 665Ω      </w:t>
      </w:r>
    </w:p>
    <w:p w14:paraId="68A8865A" w14:textId="177FA7E3" w:rsidR="004071B1" w:rsidRPr="005969B3" w:rsidRDefault="004071B1" w:rsidP="004071B1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 xml:space="preserve">γ) 50 Ω     </w:t>
      </w:r>
    </w:p>
    <w:p w14:paraId="1FE7EEEA" w14:textId="65784412" w:rsidR="00AE13C1" w:rsidRPr="005969B3" w:rsidRDefault="00442092" w:rsidP="00AE13C1">
      <w:pPr>
        <w:tabs>
          <w:tab w:val="left" w:pos="360"/>
          <w:tab w:val="left" w:pos="720"/>
        </w:tabs>
        <w:jc w:val="both"/>
        <w:rPr>
          <w:rFonts w:cs="Calibri"/>
          <w:b/>
          <w:bCs/>
        </w:rPr>
      </w:pPr>
      <w:r>
        <w:rPr>
          <w:rFonts w:cs="Calibri"/>
          <w:noProof/>
        </w:rPr>
        <w:drawing>
          <wp:anchor distT="0" distB="0" distL="114300" distR="114300" simplePos="0" relativeHeight="251665408" behindDoc="1" locked="0" layoutInCell="1" allowOverlap="1" wp14:anchorId="1998B0E7" wp14:editId="21E83CFC">
            <wp:simplePos x="0" y="0"/>
            <wp:positionH relativeFrom="column">
              <wp:posOffset>2884805</wp:posOffset>
            </wp:positionH>
            <wp:positionV relativeFrom="paragraph">
              <wp:posOffset>41275</wp:posOffset>
            </wp:positionV>
            <wp:extent cx="3429000" cy="1587500"/>
            <wp:effectExtent l="0" t="0" r="0" b="0"/>
            <wp:wrapNone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4575" r="14635" b="5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3A89" w14:textId="4D9FD379" w:rsidR="00AE13C1" w:rsidRPr="005969B3" w:rsidRDefault="004071B1" w:rsidP="00AE13C1">
      <w:pPr>
        <w:tabs>
          <w:tab w:val="left" w:pos="360"/>
          <w:tab w:val="left" w:pos="720"/>
        </w:tabs>
        <w:jc w:val="both"/>
        <w:rPr>
          <w:rFonts w:cs="Calibri"/>
          <w:b/>
        </w:rPr>
      </w:pPr>
      <w:r w:rsidRPr="005969B3">
        <w:rPr>
          <w:rFonts w:cs="Calibri"/>
          <w:b/>
          <w:bCs/>
        </w:rPr>
        <w:t xml:space="preserve">23. </w:t>
      </w:r>
      <w:r w:rsidR="00AE13C1" w:rsidRPr="005969B3">
        <w:rPr>
          <w:rFonts w:cs="Calibri"/>
          <w:b/>
        </w:rPr>
        <w:t>Ποια είναι συχνότητα του σήματος 1;</w:t>
      </w:r>
      <w:r w:rsidR="00AE13C1" w:rsidRPr="005969B3">
        <w:rPr>
          <w:rFonts w:cs="Calibri"/>
          <w:b/>
        </w:rPr>
        <w:tab/>
      </w:r>
      <w:r w:rsidR="00AE13C1" w:rsidRPr="005969B3">
        <w:rPr>
          <w:rFonts w:cs="Calibri"/>
          <w:b/>
        </w:rPr>
        <w:tab/>
      </w:r>
      <w:r w:rsidR="00AE13C1" w:rsidRPr="005969B3">
        <w:rPr>
          <w:rFonts w:cs="Calibri"/>
          <w:b/>
        </w:rPr>
        <w:tab/>
      </w:r>
      <w:r w:rsidR="00AE13C1" w:rsidRPr="005969B3">
        <w:rPr>
          <w:rFonts w:cs="Calibri"/>
          <w:b/>
        </w:rPr>
        <w:tab/>
      </w:r>
      <w:r w:rsidR="00AE13C1" w:rsidRPr="005969B3">
        <w:rPr>
          <w:rFonts w:cs="Calibri"/>
          <w:b/>
        </w:rPr>
        <w:tab/>
      </w:r>
    </w:p>
    <w:p w14:paraId="2C995FC1" w14:textId="5BDDBE03" w:rsidR="00AE13C1" w:rsidRPr="005969B3" w:rsidRDefault="00AE13C1" w:rsidP="00AE13C1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>α) 625</w:t>
      </w:r>
      <w:r w:rsidRPr="005969B3">
        <w:rPr>
          <w:rFonts w:cs="Calibri"/>
          <w:lang w:val="en-US"/>
        </w:rPr>
        <w:t>Hz</w:t>
      </w:r>
      <w:r w:rsidRPr="005969B3">
        <w:rPr>
          <w:rFonts w:cs="Calibri"/>
        </w:rPr>
        <w:t xml:space="preserve">     β) 1250</w:t>
      </w:r>
      <w:r w:rsidRPr="005969B3">
        <w:rPr>
          <w:rFonts w:cs="Calibri"/>
          <w:lang w:val="en-US"/>
        </w:rPr>
        <w:t>Hz</w:t>
      </w:r>
      <w:r w:rsidRPr="005969B3">
        <w:rPr>
          <w:rFonts w:cs="Calibri"/>
        </w:rPr>
        <w:t xml:space="preserve">      γ) 32</w:t>
      </w:r>
      <w:r w:rsidRPr="005969B3">
        <w:rPr>
          <w:rFonts w:cs="Calibri"/>
          <w:lang w:val="en-US"/>
        </w:rPr>
        <w:t>Hz</w:t>
      </w:r>
      <w:r w:rsidRPr="005969B3">
        <w:rPr>
          <w:rFonts w:cs="Calibri"/>
        </w:rPr>
        <w:t xml:space="preserve">`   </w:t>
      </w:r>
    </w:p>
    <w:p w14:paraId="69B16474" w14:textId="52F935EB" w:rsidR="00AE13C1" w:rsidRPr="005969B3" w:rsidRDefault="00AE13C1" w:rsidP="00AE13C1">
      <w:pPr>
        <w:tabs>
          <w:tab w:val="left" w:pos="360"/>
          <w:tab w:val="left" w:pos="720"/>
        </w:tabs>
        <w:jc w:val="both"/>
        <w:rPr>
          <w:rFonts w:cs="Calibri"/>
          <w:b/>
          <w:bCs/>
        </w:rPr>
      </w:pPr>
      <w:r w:rsidRPr="005969B3">
        <w:rPr>
          <w:rFonts w:cs="Calibri"/>
          <w:b/>
          <w:bCs/>
        </w:rPr>
        <w:tab/>
      </w:r>
      <w:r w:rsidRPr="005969B3">
        <w:rPr>
          <w:rFonts w:cs="Calibri"/>
          <w:b/>
          <w:bCs/>
        </w:rPr>
        <w:tab/>
      </w:r>
      <w:r w:rsidRPr="005969B3">
        <w:rPr>
          <w:rFonts w:cs="Calibri"/>
          <w:b/>
          <w:bCs/>
        </w:rPr>
        <w:tab/>
      </w:r>
      <w:r w:rsidRPr="005969B3">
        <w:rPr>
          <w:rFonts w:cs="Calibri"/>
          <w:b/>
          <w:bCs/>
        </w:rPr>
        <w:tab/>
      </w:r>
      <w:r w:rsidRPr="005969B3">
        <w:rPr>
          <w:rFonts w:cs="Calibri"/>
          <w:b/>
          <w:bCs/>
        </w:rPr>
        <w:tab/>
      </w:r>
      <w:r w:rsidRPr="005969B3">
        <w:rPr>
          <w:rFonts w:cs="Calibri"/>
          <w:b/>
          <w:bCs/>
        </w:rPr>
        <w:tab/>
        <w:t>Σήμα 1</w:t>
      </w:r>
    </w:p>
    <w:p w14:paraId="04559BF8" w14:textId="77777777" w:rsidR="00AE13C1" w:rsidRPr="005969B3" w:rsidRDefault="00AE13C1" w:rsidP="00AE13C1">
      <w:pPr>
        <w:tabs>
          <w:tab w:val="left" w:pos="360"/>
          <w:tab w:val="left" w:pos="720"/>
        </w:tabs>
        <w:jc w:val="both"/>
        <w:rPr>
          <w:rFonts w:cs="Calibri"/>
          <w:b/>
          <w:bCs/>
        </w:rPr>
      </w:pPr>
    </w:p>
    <w:p w14:paraId="5553854F" w14:textId="06722DD7" w:rsidR="00AE13C1" w:rsidRPr="005969B3" w:rsidRDefault="00442092" w:rsidP="00AE13C1">
      <w:pPr>
        <w:tabs>
          <w:tab w:val="left" w:pos="360"/>
          <w:tab w:val="left" w:pos="720"/>
        </w:tabs>
        <w:jc w:val="both"/>
        <w:rPr>
          <w:rFonts w:cs="Calibri"/>
          <w:b/>
          <w:bCs/>
        </w:rPr>
      </w:pPr>
      <w:r>
        <w:rPr>
          <w:rFonts w:cs="Calibri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09EB0E85" wp14:editId="14511A7F">
            <wp:simplePos x="0" y="0"/>
            <wp:positionH relativeFrom="column">
              <wp:posOffset>2969895</wp:posOffset>
            </wp:positionH>
            <wp:positionV relativeFrom="paragraph">
              <wp:posOffset>155575</wp:posOffset>
            </wp:positionV>
            <wp:extent cx="3200400" cy="2204720"/>
            <wp:effectExtent l="0" t="0" r="0" b="0"/>
            <wp:wrapNone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t="53186" r="15352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19454" w14:textId="77777777" w:rsidR="00AE13C1" w:rsidRPr="005969B3" w:rsidRDefault="00AE13C1" w:rsidP="00AE13C1">
      <w:pPr>
        <w:tabs>
          <w:tab w:val="left" w:pos="360"/>
          <w:tab w:val="left" w:pos="720"/>
        </w:tabs>
        <w:jc w:val="both"/>
        <w:rPr>
          <w:rFonts w:cs="Calibri"/>
          <w:b/>
          <w:bCs/>
        </w:rPr>
      </w:pPr>
    </w:p>
    <w:p w14:paraId="2CC502A6" w14:textId="5C04059B" w:rsidR="00AE13C1" w:rsidRPr="005969B3" w:rsidRDefault="00AE13C1" w:rsidP="00AE13C1">
      <w:pPr>
        <w:tabs>
          <w:tab w:val="left" w:pos="360"/>
          <w:tab w:val="left" w:pos="720"/>
        </w:tabs>
        <w:jc w:val="both"/>
        <w:rPr>
          <w:rFonts w:cs="Calibri"/>
          <w:b/>
        </w:rPr>
      </w:pPr>
      <w:r w:rsidRPr="005969B3">
        <w:rPr>
          <w:rFonts w:cs="Calibri"/>
          <w:b/>
          <w:bCs/>
        </w:rPr>
        <w:t xml:space="preserve">24. </w:t>
      </w:r>
      <w:r w:rsidRPr="005969B3">
        <w:rPr>
          <w:rFonts w:cs="Calibri"/>
          <w:b/>
        </w:rPr>
        <w:t xml:space="preserve">Ποια είναι </w:t>
      </w:r>
      <w:r w:rsidRPr="005969B3">
        <w:rPr>
          <w:rFonts w:cs="Calibri"/>
          <w:b/>
          <w:lang w:val="en-US"/>
        </w:rPr>
        <w:t>Vmax</w:t>
      </w:r>
      <w:r w:rsidRPr="005969B3">
        <w:rPr>
          <w:rFonts w:cs="Calibri"/>
          <w:b/>
        </w:rPr>
        <w:t xml:space="preserve">  του σήματος 2;</w:t>
      </w:r>
      <w:r w:rsidRPr="005969B3">
        <w:rPr>
          <w:rFonts w:cs="Calibri"/>
          <w:b/>
        </w:rPr>
        <w:tab/>
      </w:r>
      <w:r w:rsidRPr="005969B3">
        <w:rPr>
          <w:rFonts w:cs="Calibri"/>
          <w:b/>
        </w:rPr>
        <w:tab/>
      </w:r>
      <w:r w:rsidRPr="005969B3">
        <w:rPr>
          <w:rFonts w:cs="Calibri"/>
          <w:b/>
        </w:rPr>
        <w:tab/>
      </w:r>
      <w:r w:rsidRPr="005969B3">
        <w:rPr>
          <w:rFonts w:cs="Calibri"/>
          <w:b/>
        </w:rPr>
        <w:tab/>
      </w:r>
    </w:p>
    <w:p w14:paraId="4DE1D41C" w14:textId="77777777" w:rsidR="00AE13C1" w:rsidRPr="005969B3" w:rsidRDefault="00AE13C1" w:rsidP="00AE13C1">
      <w:pPr>
        <w:pStyle w:val="Default"/>
        <w:spacing w:after="120"/>
        <w:rPr>
          <w:rFonts w:ascii="Calibri" w:hAnsi="Calibri" w:cs="Calibri"/>
          <w:sz w:val="22"/>
          <w:szCs w:val="22"/>
          <w:lang w:val="en-US"/>
        </w:rPr>
      </w:pPr>
      <w:r w:rsidRPr="005969B3">
        <w:rPr>
          <w:rFonts w:ascii="Calibri" w:hAnsi="Calibri" w:cs="Calibri"/>
          <w:sz w:val="22"/>
          <w:szCs w:val="22"/>
        </w:rPr>
        <w:t>α</w:t>
      </w:r>
      <w:r w:rsidRPr="005969B3">
        <w:rPr>
          <w:rFonts w:ascii="Calibri" w:hAnsi="Calibri" w:cs="Calibri"/>
          <w:sz w:val="22"/>
          <w:szCs w:val="22"/>
          <w:lang w:val="en-US"/>
        </w:rPr>
        <w:t xml:space="preserve">) 4,80 volt     </w:t>
      </w:r>
      <w:r w:rsidRPr="005969B3">
        <w:rPr>
          <w:rFonts w:ascii="Calibri" w:hAnsi="Calibri" w:cs="Calibri"/>
          <w:sz w:val="22"/>
          <w:szCs w:val="22"/>
        </w:rPr>
        <w:t>β</w:t>
      </w:r>
      <w:r w:rsidRPr="005969B3">
        <w:rPr>
          <w:rFonts w:ascii="Calibri" w:hAnsi="Calibri" w:cs="Calibri"/>
          <w:sz w:val="22"/>
          <w:szCs w:val="22"/>
          <w:lang w:val="en-US"/>
        </w:rPr>
        <w:t xml:space="preserve">) 8,80 volt   </w:t>
      </w:r>
      <w:r w:rsidRPr="005969B3">
        <w:rPr>
          <w:rFonts w:ascii="Calibri" w:hAnsi="Calibri" w:cs="Calibri"/>
          <w:sz w:val="22"/>
          <w:szCs w:val="22"/>
        </w:rPr>
        <w:t>γ</w:t>
      </w:r>
      <w:r w:rsidRPr="005969B3">
        <w:rPr>
          <w:rFonts w:ascii="Calibri" w:hAnsi="Calibri" w:cs="Calibri"/>
          <w:sz w:val="22"/>
          <w:szCs w:val="22"/>
          <w:lang w:val="en-US"/>
        </w:rPr>
        <w:t xml:space="preserve">) 2,40 volt              </w:t>
      </w:r>
    </w:p>
    <w:p w14:paraId="06697747" w14:textId="4B90C60C" w:rsidR="00AE13C1" w:rsidRPr="005969B3" w:rsidRDefault="00AE13C1" w:rsidP="00AE13C1">
      <w:pPr>
        <w:pStyle w:val="Default"/>
        <w:spacing w:after="120"/>
        <w:rPr>
          <w:rFonts w:ascii="Calibri" w:hAnsi="Calibri" w:cs="Calibri"/>
          <w:sz w:val="22"/>
          <w:szCs w:val="22"/>
          <w:lang w:val="en-US"/>
        </w:rPr>
      </w:pPr>
    </w:p>
    <w:p w14:paraId="1EF73EF7" w14:textId="33701B8F" w:rsidR="002F3666" w:rsidRPr="005969B3" w:rsidRDefault="00AE13C1" w:rsidP="00AE13C1">
      <w:pPr>
        <w:pStyle w:val="Default"/>
        <w:spacing w:after="120"/>
        <w:rPr>
          <w:rFonts w:ascii="Calibri" w:hAnsi="Calibri" w:cs="Calibri"/>
          <w:sz w:val="22"/>
          <w:szCs w:val="22"/>
          <w:lang w:val="en-US"/>
        </w:rPr>
      </w:pPr>
      <w:r w:rsidRPr="005969B3">
        <w:rPr>
          <w:rFonts w:ascii="Calibri" w:hAnsi="Calibri" w:cs="Calibri"/>
          <w:sz w:val="22"/>
          <w:szCs w:val="22"/>
          <w:lang w:val="en-US"/>
        </w:rPr>
        <w:t xml:space="preserve">   </w:t>
      </w:r>
    </w:p>
    <w:p w14:paraId="6EDE040E" w14:textId="4CD2F7FF" w:rsidR="00AE13C1" w:rsidRPr="005969B3" w:rsidRDefault="00AE13C1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 w:rsidRPr="005969B3">
        <w:rPr>
          <w:rFonts w:ascii="Calibri" w:hAnsi="Calibri" w:cs="Calibri"/>
          <w:sz w:val="22"/>
          <w:szCs w:val="22"/>
          <w:lang w:val="en-US"/>
        </w:rPr>
        <w:tab/>
      </w:r>
      <w:r w:rsidRPr="005969B3">
        <w:rPr>
          <w:rFonts w:ascii="Calibri" w:hAnsi="Calibri" w:cs="Calibri"/>
          <w:sz w:val="22"/>
          <w:szCs w:val="22"/>
          <w:lang w:val="en-US"/>
        </w:rPr>
        <w:tab/>
      </w:r>
      <w:r w:rsidRPr="005969B3">
        <w:rPr>
          <w:rFonts w:ascii="Calibri" w:hAnsi="Calibri" w:cs="Calibri"/>
          <w:sz w:val="22"/>
          <w:szCs w:val="22"/>
          <w:lang w:val="en-US"/>
        </w:rPr>
        <w:tab/>
      </w:r>
      <w:r w:rsidRPr="005969B3">
        <w:rPr>
          <w:rFonts w:ascii="Calibri" w:hAnsi="Calibri" w:cs="Calibri"/>
          <w:sz w:val="22"/>
          <w:szCs w:val="22"/>
          <w:lang w:val="en-US"/>
        </w:rPr>
        <w:tab/>
      </w:r>
      <w:r w:rsidRPr="005969B3">
        <w:rPr>
          <w:rFonts w:ascii="Calibri" w:hAnsi="Calibri" w:cs="Calibri"/>
          <w:sz w:val="22"/>
          <w:szCs w:val="22"/>
          <w:lang w:val="en-US"/>
        </w:rPr>
        <w:tab/>
      </w:r>
      <w:r w:rsidRPr="005969B3">
        <w:rPr>
          <w:rFonts w:ascii="Calibri" w:hAnsi="Calibri" w:cs="Calibri"/>
          <w:b/>
          <w:bCs/>
          <w:sz w:val="22"/>
          <w:szCs w:val="22"/>
        </w:rPr>
        <w:t>Σήμα 2</w:t>
      </w:r>
    </w:p>
    <w:p w14:paraId="1AFA2AD0" w14:textId="0A492ADC" w:rsidR="00AE13C1" w:rsidRPr="005969B3" w:rsidRDefault="00AE13C1" w:rsidP="00AE13C1">
      <w:pPr>
        <w:pStyle w:val="Default"/>
        <w:spacing w:after="120"/>
        <w:rPr>
          <w:rFonts w:ascii="Calibri" w:hAnsi="Calibri" w:cs="Calibri"/>
          <w:sz w:val="22"/>
          <w:szCs w:val="22"/>
        </w:rPr>
      </w:pPr>
    </w:p>
    <w:p w14:paraId="33FDDD5D" w14:textId="0EB053C9" w:rsidR="00AE13C1" w:rsidRPr="005969B3" w:rsidRDefault="00442092" w:rsidP="00AE13C1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7456" behindDoc="1" locked="0" layoutInCell="1" allowOverlap="1" wp14:anchorId="63ADF240" wp14:editId="3A2DEB80">
            <wp:simplePos x="0" y="0"/>
            <wp:positionH relativeFrom="column">
              <wp:posOffset>3418205</wp:posOffset>
            </wp:positionH>
            <wp:positionV relativeFrom="paragraph">
              <wp:posOffset>157480</wp:posOffset>
            </wp:positionV>
            <wp:extent cx="1761490" cy="1870075"/>
            <wp:effectExtent l="0" t="0" r="0" b="0"/>
            <wp:wrapNone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1" t="54044" r="33044" b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5F950" w14:textId="5E5D0547" w:rsidR="002652C5" w:rsidRPr="005969B3" w:rsidRDefault="002652C5" w:rsidP="002652C5">
      <w:pPr>
        <w:tabs>
          <w:tab w:val="left" w:pos="360"/>
          <w:tab w:val="left" w:pos="720"/>
        </w:tabs>
        <w:rPr>
          <w:rFonts w:cs="Calibri"/>
          <w:b/>
        </w:rPr>
      </w:pPr>
      <w:r w:rsidRPr="005969B3">
        <w:rPr>
          <w:rFonts w:cs="Calibri"/>
          <w:b/>
          <w:bCs/>
        </w:rPr>
        <w:t>25.</w:t>
      </w:r>
      <w:r w:rsidRPr="005969B3">
        <w:rPr>
          <w:rFonts w:cs="Calibri"/>
        </w:rPr>
        <w:t xml:space="preserve"> </w:t>
      </w:r>
      <w:r w:rsidRPr="005969B3">
        <w:rPr>
          <w:rFonts w:cs="Calibri"/>
          <w:b/>
        </w:rPr>
        <w:t xml:space="preserve">Ποια είναι η τιμή των τάσεων </w:t>
      </w:r>
      <w:r w:rsidRPr="005969B3">
        <w:rPr>
          <w:rFonts w:cs="Calibri"/>
          <w:b/>
          <w:lang w:val="en-US"/>
        </w:rPr>
        <w:t>V</w:t>
      </w:r>
      <w:r w:rsidRPr="005969B3">
        <w:rPr>
          <w:rFonts w:cs="Calibri"/>
          <w:b/>
        </w:rPr>
        <w:t xml:space="preserve">1 και </w:t>
      </w:r>
      <w:r w:rsidRPr="005969B3">
        <w:rPr>
          <w:rFonts w:cs="Calibri"/>
          <w:b/>
          <w:lang w:val="en-US"/>
        </w:rPr>
        <w:t>V</w:t>
      </w:r>
      <w:r w:rsidRPr="005969B3">
        <w:rPr>
          <w:rFonts w:cs="Calibri"/>
          <w:b/>
        </w:rPr>
        <w:t>2</w:t>
      </w:r>
      <w:r w:rsidR="005D5858">
        <w:rPr>
          <w:rFonts w:cs="Calibri"/>
          <w:b/>
        </w:rPr>
        <w:t xml:space="preserve"> στο Σχήμα 1</w:t>
      </w:r>
      <w:r w:rsidRPr="005969B3">
        <w:rPr>
          <w:rFonts w:cs="Calibri"/>
          <w:b/>
        </w:rPr>
        <w:t>;</w:t>
      </w:r>
      <w:r w:rsidRPr="005969B3">
        <w:rPr>
          <w:rFonts w:cs="Calibri"/>
          <w:b/>
        </w:rPr>
        <w:tab/>
      </w:r>
      <w:r w:rsidRPr="005969B3">
        <w:rPr>
          <w:rFonts w:cs="Calibri"/>
          <w:b/>
        </w:rPr>
        <w:tab/>
      </w:r>
      <w:r w:rsidRPr="005969B3">
        <w:rPr>
          <w:rFonts w:cs="Calibri"/>
          <w:b/>
        </w:rPr>
        <w:tab/>
      </w:r>
      <w:r w:rsidRPr="005969B3">
        <w:rPr>
          <w:rFonts w:cs="Calibri"/>
          <w:b/>
        </w:rPr>
        <w:tab/>
      </w:r>
      <w:r w:rsidRPr="005969B3">
        <w:rPr>
          <w:rFonts w:cs="Calibri"/>
          <w:b/>
        </w:rPr>
        <w:tab/>
      </w:r>
    </w:p>
    <w:p w14:paraId="7B8A3844" w14:textId="77777777" w:rsidR="002652C5" w:rsidRPr="005969B3" w:rsidRDefault="002652C5" w:rsidP="002652C5">
      <w:pPr>
        <w:tabs>
          <w:tab w:val="left" w:pos="360"/>
          <w:tab w:val="left" w:pos="720"/>
        </w:tabs>
        <w:rPr>
          <w:rFonts w:cs="Calibri"/>
        </w:rPr>
      </w:pPr>
      <w:r w:rsidRPr="005969B3">
        <w:rPr>
          <w:rFonts w:cs="Calibri"/>
        </w:rPr>
        <w:t>α) 20</w:t>
      </w:r>
      <w:r w:rsidRPr="005969B3">
        <w:rPr>
          <w:rFonts w:cs="Calibri"/>
          <w:lang w:val="en-GB"/>
        </w:rPr>
        <w:t>V</w:t>
      </w:r>
      <w:r w:rsidRPr="005969B3">
        <w:rPr>
          <w:rFonts w:cs="Calibri"/>
        </w:rPr>
        <w:t xml:space="preserve"> , 4</w:t>
      </w:r>
      <w:r w:rsidRPr="005969B3">
        <w:rPr>
          <w:rFonts w:cs="Calibri"/>
          <w:lang w:val="en-US"/>
        </w:rPr>
        <w:t>V</w:t>
      </w:r>
      <w:r w:rsidRPr="005969B3">
        <w:rPr>
          <w:rFonts w:cs="Calibri"/>
        </w:rPr>
        <w:t xml:space="preserve">       </w:t>
      </w:r>
    </w:p>
    <w:p w14:paraId="009D907A" w14:textId="6D58A08B" w:rsidR="002652C5" w:rsidRPr="005969B3" w:rsidRDefault="002652C5" w:rsidP="002652C5">
      <w:pPr>
        <w:tabs>
          <w:tab w:val="left" w:pos="360"/>
          <w:tab w:val="left" w:pos="720"/>
        </w:tabs>
        <w:rPr>
          <w:rFonts w:cs="Calibri"/>
        </w:rPr>
      </w:pPr>
      <w:r w:rsidRPr="005969B3">
        <w:rPr>
          <w:rFonts w:cs="Calibri"/>
        </w:rPr>
        <w:t>β) 12</w:t>
      </w:r>
      <w:r w:rsidRPr="005969B3">
        <w:rPr>
          <w:rFonts w:cs="Calibri"/>
          <w:lang w:val="en-GB"/>
        </w:rPr>
        <w:t>V</w:t>
      </w:r>
      <w:r w:rsidRPr="005969B3">
        <w:rPr>
          <w:rFonts w:cs="Calibri"/>
        </w:rPr>
        <w:t xml:space="preserve"> , 12</w:t>
      </w:r>
      <w:r w:rsidRPr="005969B3">
        <w:rPr>
          <w:rFonts w:cs="Calibri"/>
          <w:lang w:val="en-US"/>
        </w:rPr>
        <w:t>V</w:t>
      </w:r>
      <w:r w:rsidRPr="005969B3">
        <w:rPr>
          <w:rFonts w:cs="Calibri"/>
        </w:rPr>
        <w:t xml:space="preserve">       </w:t>
      </w:r>
      <w:r w:rsidR="00522550">
        <w:rPr>
          <w:rFonts w:cs="Calibri"/>
        </w:rPr>
        <w:tab/>
      </w:r>
      <w:r w:rsidR="00522550">
        <w:rPr>
          <w:rFonts w:cs="Calibri"/>
        </w:rPr>
        <w:tab/>
      </w:r>
      <w:r w:rsidR="00522550">
        <w:rPr>
          <w:rFonts w:cs="Calibri"/>
        </w:rPr>
        <w:tab/>
      </w:r>
      <w:r w:rsidR="00522550">
        <w:rPr>
          <w:rFonts w:cs="Calibri"/>
        </w:rPr>
        <w:tab/>
      </w:r>
      <w:r w:rsidR="00522550">
        <w:rPr>
          <w:rFonts w:cs="Calibri"/>
        </w:rPr>
        <w:tab/>
      </w:r>
      <w:r w:rsidR="00522550" w:rsidRPr="00BF6064">
        <w:rPr>
          <w:rFonts w:cs="Calibri"/>
          <w:b/>
          <w:bCs/>
        </w:rPr>
        <w:t>Σχήμα 1</w:t>
      </w:r>
    </w:p>
    <w:p w14:paraId="0EB5BB5C" w14:textId="37BC50E4" w:rsidR="00AE13C1" w:rsidRPr="005969B3" w:rsidRDefault="002652C5" w:rsidP="002652C5">
      <w:pPr>
        <w:pStyle w:val="Default"/>
        <w:spacing w:after="120"/>
        <w:rPr>
          <w:rFonts w:ascii="Calibri" w:hAnsi="Calibri" w:cs="Calibri"/>
          <w:sz w:val="22"/>
          <w:szCs w:val="22"/>
        </w:rPr>
      </w:pPr>
      <w:r w:rsidRPr="005969B3">
        <w:rPr>
          <w:rFonts w:ascii="Calibri" w:hAnsi="Calibri" w:cs="Calibri"/>
          <w:sz w:val="22"/>
          <w:szCs w:val="22"/>
        </w:rPr>
        <w:t>γ) 24</w:t>
      </w:r>
      <w:r w:rsidRPr="005969B3">
        <w:rPr>
          <w:rFonts w:ascii="Calibri" w:hAnsi="Calibri" w:cs="Calibri"/>
          <w:sz w:val="22"/>
          <w:szCs w:val="22"/>
          <w:lang w:val="en-GB"/>
        </w:rPr>
        <w:t>V</w:t>
      </w:r>
      <w:r w:rsidRPr="005969B3">
        <w:rPr>
          <w:rFonts w:ascii="Calibri" w:hAnsi="Calibri" w:cs="Calibri"/>
          <w:sz w:val="22"/>
          <w:szCs w:val="22"/>
        </w:rPr>
        <w:t xml:space="preserve"> , 12</w:t>
      </w:r>
      <w:r w:rsidRPr="005969B3">
        <w:rPr>
          <w:rFonts w:ascii="Calibri" w:hAnsi="Calibri" w:cs="Calibri"/>
          <w:sz w:val="22"/>
          <w:szCs w:val="22"/>
          <w:lang w:val="en-US"/>
        </w:rPr>
        <w:t>V</w:t>
      </w:r>
      <w:r w:rsidRPr="00CE0F92">
        <w:rPr>
          <w:rFonts w:ascii="Arial" w:hAnsi="Arial" w:cs="Arial"/>
          <w:sz w:val="20"/>
          <w:szCs w:val="20"/>
        </w:rPr>
        <w:t xml:space="preserve">       </w:t>
      </w:r>
    </w:p>
    <w:p w14:paraId="6507E099" w14:textId="3A846230" w:rsidR="00D14ECF" w:rsidRPr="005969B3" w:rsidRDefault="00442092" w:rsidP="00D14ECF">
      <w:pPr>
        <w:tabs>
          <w:tab w:val="left" w:pos="360"/>
          <w:tab w:val="left" w:pos="720"/>
        </w:tabs>
        <w:jc w:val="both"/>
        <w:rPr>
          <w:rFonts w:cs="Calibri"/>
          <w:b/>
        </w:rPr>
      </w:pPr>
      <w:r>
        <w:rPr>
          <w:rFonts w:cs="Calibri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453FC6E" wp14:editId="44638F7C">
            <wp:simplePos x="0" y="0"/>
            <wp:positionH relativeFrom="column">
              <wp:posOffset>3238500</wp:posOffset>
            </wp:positionH>
            <wp:positionV relativeFrom="paragraph">
              <wp:posOffset>-22225</wp:posOffset>
            </wp:positionV>
            <wp:extent cx="2962275" cy="1590675"/>
            <wp:effectExtent l="0" t="0" r="0" b="0"/>
            <wp:wrapNone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1" t="13808" r="13354" b="5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CF" w:rsidRPr="005969B3">
        <w:rPr>
          <w:rFonts w:cs="Calibri"/>
          <w:b/>
          <w:bCs/>
        </w:rPr>
        <w:t xml:space="preserve">26. </w:t>
      </w:r>
      <w:r w:rsidR="00D14ECF" w:rsidRPr="005969B3">
        <w:rPr>
          <w:rFonts w:cs="Calibri"/>
          <w:b/>
        </w:rPr>
        <w:t>Ποια είναι η συνολική αντίσταση του κυκλώματος</w:t>
      </w:r>
      <w:r w:rsidR="005D5858">
        <w:rPr>
          <w:rFonts w:cs="Calibri"/>
          <w:b/>
        </w:rPr>
        <w:t>;</w:t>
      </w:r>
      <w:r w:rsidR="00D14ECF" w:rsidRPr="005969B3">
        <w:rPr>
          <w:rFonts w:cs="Calibri"/>
          <w:b/>
        </w:rPr>
        <w:t xml:space="preserve"> </w:t>
      </w:r>
      <w:r w:rsidR="00D14ECF" w:rsidRPr="005969B3">
        <w:rPr>
          <w:rFonts w:cs="Calibri"/>
          <w:b/>
        </w:rPr>
        <w:tab/>
      </w:r>
      <w:r w:rsidR="00D14ECF" w:rsidRPr="005969B3">
        <w:rPr>
          <w:rFonts w:cs="Calibri"/>
          <w:b/>
        </w:rPr>
        <w:tab/>
      </w:r>
      <w:r w:rsidR="00D14ECF" w:rsidRPr="005969B3">
        <w:rPr>
          <w:rFonts w:cs="Calibri"/>
          <w:b/>
        </w:rPr>
        <w:tab/>
      </w:r>
      <w:r w:rsidR="00D14ECF" w:rsidRPr="005969B3">
        <w:rPr>
          <w:rFonts w:cs="Calibri"/>
          <w:b/>
        </w:rPr>
        <w:tab/>
      </w:r>
      <w:r w:rsidR="00D14ECF" w:rsidRPr="005969B3">
        <w:rPr>
          <w:rFonts w:cs="Calibri"/>
          <w:b/>
        </w:rPr>
        <w:tab/>
        <w:t xml:space="preserve">           </w:t>
      </w:r>
    </w:p>
    <w:p w14:paraId="7E5D4479" w14:textId="7A404936" w:rsidR="00D14ECF" w:rsidRPr="005969B3" w:rsidRDefault="00D14ECF" w:rsidP="00D14ECF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 w:rsidRPr="005969B3">
        <w:rPr>
          <w:rFonts w:ascii="Calibri" w:hAnsi="Calibri" w:cs="Calibri"/>
          <w:sz w:val="22"/>
          <w:szCs w:val="22"/>
        </w:rPr>
        <w:t>α)   10Ω       β) 50 Ω       γ) 5 Ω</w:t>
      </w:r>
    </w:p>
    <w:p w14:paraId="62051E44" w14:textId="248F5A85" w:rsidR="00D14ECF" w:rsidRPr="00E846D3" w:rsidRDefault="00D14ECF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2A906A6C" w14:textId="014F7D5E" w:rsidR="00D14ECF" w:rsidRPr="00E846D3" w:rsidRDefault="00D14ECF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6189213D" w14:textId="529BE257" w:rsidR="00D14ECF" w:rsidRPr="00E846D3" w:rsidRDefault="00D14ECF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2A7D8155" w14:textId="5E1C4891" w:rsidR="00D14ECF" w:rsidRPr="00E846D3" w:rsidRDefault="00D14ECF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254ABE5E" w14:textId="60A5B8F1" w:rsidR="00D14ECF" w:rsidRPr="005969B3" w:rsidRDefault="00442092" w:rsidP="00D14ECF">
      <w:pPr>
        <w:tabs>
          <w:tab w:val="left" w:pos="360"/>
          <w:tab w:val="left" w:pos="720"/>
        </w:tabs>
        <w:jc w:val="both"/>
        <w:rPr>
          <w:rFonts w:cs="Calibri"/>
          <w:b/>
        </w:rPr>
      </w:pPr>
      <w:r>
        <w:rPr>
          <w:rFonts w:cs="Calibri"/>
          <w:noProof/>
        </w:rPr>
        <w:drawing>
          <wp:anchor distT="0" distB="0" distL="114300" distR="114300" simplePos="0" relativeHeight="251669504" behindDoc="1" locked="0" layoutInCell="1" allowOverlap="1" wp14:anchorId="0F34D5AF" wp14:editId="70113EDE">
            <wp:simplePos x="0" y="0"/>
            <wp:positionH relativeFrom="column">
              <wp:posOffset>3095625</wp:posOffset>
            </wp:positionH>
            <wp:positionV relativeFrom="paragraph">
              <wp:posOffset>11430</wp:posOffset>
            </wp:positionV>
            <wp:extent cx="2861310" cy="1443355"/>
            <wp:effectExtent l="0" t="0" r="0" b="0"/>
            <wp:wrapThrough wrapText="bothSides">
              <wp:wrapPolygon edited="0">
                <wp:start x="0" y="0"/>
                <wp:lineTo x="0" y="21381"/>
                <wp:lineTo x="21427" y="21381"/>
                <wp:lineTo x="21427" y="0"/>
                <wp:lineTo x="0" y="0"/>
              </wp:wrapPolygon>
            </wp:wrapThrough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6" b="3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CF" w:rsidRPr="005969B3">
        <w:rPr>
          <w:rFonts w:cs="Calibri"/>
          <w:b/>
          <w:bCs/>
        </w:rPr>
        <w:t xml:space="preserve">27. </w:t>
      </w:r>
      <w:r w:rsidR="00D14ECF" w:rsidRPr="005969B3">
        <w:rPr>
          <w:rFonts w:cs="Calibri"/>
          <w:b/>
        </w:rPr>
        <w:t>Τι ισχύει από τα παρακάτω για το Σχήμα 2</w:t>
      </w:r>
      <w:r w:rsidR="009F3E2D" w:rsidRPr="005969B3">
        <w:rPr>
          <w:rFonts w:cs="Calibri"/>
          <w:b/>
        </w:rPr>
        <w:t>;</w:t>
      </w:r>
      <w:r w:rsidR="00D14ECF" w:rsidRPr="005969B3">
        <w:rPr>
          <w:rFonts w:cs="Calibri"/>
          <w:b/>
        </w:rPr>
        <w:t xml:space="preserve"> </w:t>
      </w:r>
    </w:p>
    <w:p w14:paraId="0BAF9324" w14:textId="01A096A7" w:rsidR="00D14ECF" w:rsidRPr="005969B3" w:rsidRDefault="00D14ECF" w:rsidP="00D14ECF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 xml:space="preserve">α)   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 xml:space="preserve">2 &lt; 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>3+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 xml:space="preserve">4 </w:t>
      </w:r>
    </w:p>
    <w:p w14:paraId="69AC840C" w14:textId="3F9ABEEB" w:rsidR="00D14ECF" w:rsidRPr="005969B3" w:rsidRDefault="00D14ECF" w:rsidP="00D14ECF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 xml:space="preserve">β)   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 xml:space="preserve">2 &gt; 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>3+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 xml:space="preserve">4 </w:t>
      </w:r>
    </w:p>
    <w:p w14:paraId="1A52B480" w14:textId="2142AE7B" w:rsidR="00D14ECF" w:rsidRPr="00FC21E2" w:rsidRDefault="00D14ECF" w:rsidP="00D14ECF">
      <w:pPr>
        <w:tabs>
          <w:tab w:val="left" w:pos="360"/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5969B3">
        <w:rPr>
          <w:rFonts w:cs="Calibri"/>
        </w:rPr>
        <w:t xml:space="preserve">γ)   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 xml:space="preserve">2 = 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>3+</w:t>
      </w:r>
      <w:r w:rsidRPr="005969B3">
        <w:rPr>
          <w:rFonts w:cs="Calibri"/>
          <w:lang w:val="en-US"/>
        </w:rPr>
        <w:t>R</w:t>
      </w:r>
      <w:r w:rsidRPr="005969B3">
        <w:rPr>
          <w:rFonts w:cs="Calibri"/>
        </w:rPr>
        <w:t>4</w:t>
      </w:r>
      <w:r w:rsidRPr="00FC21E2">
        <w:rPr>
          <w:rFonts w:ascii="Arial" w:hAnsi="Arial" w:cs="Arial"/>
          <w:sz w:val="20"/>
          <w:szCs w:val="20"/>
        </w:rPr>
        <w:t xml:space="preserve"> </w:t>
      </w:r>
    </w:p>
    <w:p w14:paraId="7F071EFC" w14:textId="57B726E5" w:rsidR="00D14ECF" w:rsidRPr="005969B3" w:rsidRDefault="00D14ECF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03DCECA5" w14:textId="77777777" w:rsidR="00C82930" w:rsidRPr="005969B3" w:rsidRDefault="00C82930" w:rsidP="00C82930">
      <w:pPr>
        <w:tabs>
          <w:tab w:val="left" w:pos="360"/>
          <w:tab w:val="left" w:pos="720"/>
        </w:tabs>
        <w:jc w:val="both"/>
        <w:rPr>
          <w:rFonts w:cs="Calibri"/>
          <w:b/>
        </w:rPr>
      </w:pPr>
      <w:r w:rsidRPr="005969B3">
        <w:rPr>
          <w:rFonts w:cs="Calibri"/>
          <w:b/>
          <w:bCs/>
        </w:rPr>
        <w:t xml:space="preserve">28. </w:t>
      </w:r>
      <w:r w:rsidRPr="005969B3">
        <w:rPr>
          <w:rFonts w:cs="Calibri"/>
          <w:b/>
        </w:rPr>
        <w:t>Εάν με ένα πολύμετρο μετρήσω την τιμή μιας αντίστασης και μου δείξει 1, σημαίνει ότι</w:t>
      </w:r>
      <w:r w:rsidRPr="005969B3">
        <w:rPr>
          <w:rFonts w:cs="Calibri"/>
          <w:b/>
        </w:rPr>
        <w:tab/>
      </w:r>
    </w:p>
    <w:p w14:paraId="4D6F1C01" w14:textId="230655A1" w:rsidR="00C82930" w:rsidRPr="005969B3" w:rsidRDefault="00C82930" w:rsidP="00C82930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>α)</w:t>
      </w:r>
      <w:r w:rsidR="00522550">
        <w:rPr>
          <w:rFonts w:cs="Calibri"/>
        </w:rPr>
        <w:t xml:space="preserve"> </w:t>
      </w:r>
      <w:r w:rsidRPr="005969B3">
        <w:rPr>
          <w:rFonts w:cs="Calibri"/>
        </w:rPr>
        <w:t xml:space="preserve">Η αντίσταση δεν διαρρέεται από ρεύμα     </w:t>
      </w:r>
    </w:p>
    <w:p w14:paraId="3A9236B1" w14:textId="61E918CF" w:rsidR="00C82930" w:rsidRPr="005969B3" w:rsidRDefault="00C82930" w:rsidP="00C82930">
      <w:pPr>
        <w:tabs>
          <w:tab w:val="left" w:pos="360"/>
          <w:tab w:val="left" w:pos="720"/>
        </w:tabs>
        <w:jc w:val="both"/>
        <w:rPr>
          <w:rFonts w:cs="Calibri"/>
        </w:rPr>
      </w:pPr>
      <w:r w:rsidRPr="005969B3">
        <w:rPr>
          <w:rFonts w:cs="Calibri"/>
        </w:rPr>
        <w:t>β) Η αντίσταση είναι βραχυκυκλωμένη</w:t>
      </w:r>
    </w:p>
    <w:p w14:paraId="285C00AD" w14:textId="24908ADC" w:rsidR="00C82930" w:rsidRPr="005969B3" w:rsidRDefault="00442092" w:rsidP="00C82930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031E93" wp14:editId="2F27CA81">
                <wp:simplePos x="0" y="0"/>
                <wp:positionH relativeFrom="column">
                  <wp:posOffset>3095625</wp:posOffset>
                </wp:positionH>
                <wp:positionV relativeFrom="paragraph">
                  <wp:posOffset>137795</wp:posOffset>
                </wp:positionV>
                <wp:extent cx="2970530" cy="2227580"/>
                <wp:effectExtent l="1905" t="635" r="0" b="10160"/>
                <wp:wrapNone/>
                <wp:docPr id="1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0530" cy="2227580"/>
                          <a:chOff x="5972" y="7502"/>
                          <a:chExt cx="4155" cy="3105"/>
                        </a:xfrm>
                      </wpg:grpSpPr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7502"/>
                            <a:ext cx="4155" cy="3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168" y="8832"/>
                            <a:ext cx="538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CC056" w14:textId="4E9D0D3D" w:rsidR="005969B3" w:rsidRDefault="005969B3">
                              <w:r>
                                <w:rPr>
                                  <w:lang w:val="en-US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319" y="8625"/>
                            <a:ext cx="538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1B18" w14:textId="2C2A896B" w:rsidR="005969B3" w:rsidRDefault="005969B3" w:rsidP="005969B3"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 w:rsidR="00282493"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684" y="8025"/>
                            <a:ext cx="538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F445F" w14:textId="59126D2B" w:rsidR="005969B3" w:rsidRDefault="005969B3" w:rsidP="005969B3"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 w:rsidR="00282493"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805" y="10214"/>
                            <a:ext cx="538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09C5E" w14:textId="084CD359" w:rsidR="00282493" w:rsidRDefault="00282493" w:rsidP="00282493">
                              <w:r>
                                <w:rPr>
                                  <w:lang w:val="en-US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31E93" id="Group 59" o:spid="_x0000_s1036" style="position:absolute;margin-left:243.75pt;margin-top:10.85pt;width:233.9pt;height:175.4pt;z-index:251662336" coordorigin="5972,7502" coordsize="4155,3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37" type="#_x0000_t75" style="position:absolute;left:5972;top:7502;width:415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">
                  <v:imagedata r:id="rId22" o:title=""/>
                </v:shape>
                <v:shape id="Text Box 55" o:spid="_x0000_s1038" type="#_x0000_t202" style="position:absolute;left:6168;top:8832;width:53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2FBCC056" w14:textId="4E9D0D3D" w:rsidR="005969B3" w:rsidRDefault="005969B3">
                        <w:r>
                          <w:rPr>
                            <w:lang w:val="en-US"/>
                          </w:rPr>
                          <w:t>R1</w:t>
                        </w:r>
                      </w:p>
                    </w:txbxContent>
                  </v:textbox>
                </v:shape>
                <v:shape id="Text Box 56" o:spid="_x0000_s1039" type="#_x0000_t202" style="position:absolute;left:9319;top:8625;width:53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788C1B18" w14:textId="2C2A896B" w:rsidR="005969B3" w:rsidRDefault="005969B3" w:rsidP="005969B3">
                        <w:r>
                          <w:rPr>
                            <w:lang w:val="en-US"/>
                          </w:rPr>
                          <w:t>R</w:t>
                        </w:r>
                        <w:r w:rsidR="00282493"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57" o:spid="_x0000_s1040" type="#_x0000_t202" style="position:absolute;left:7684;top:8025;width:53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1EDF445F" w14:textId="59126D2B" w:rsidR="005969B3" w:rsidRDefault="005969B3" w:rsidP="005969B3">
                        <w:r>
                          <w:rPr>
                            <w:lang w:val="en-US"/>
                          </w:rPr>
                          <w:t>R</w:t>
                        </w:r>
                        <w:r w:rsidR="00282493"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58" o:spid="_x0000_s1041" type="#_x0000_t202" style="position:absolute;left:7805;top:10214;width:53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02D09C5E" w14:textId="084CD359" w:rsidR="00282493" w:rsidRDefault="00282493" w:rsidP="00282493">
                        <w:r>
                          <w:rPr>
                            <w:lang w:val="en-US"/>
                          </w:rPr>
                          <w:t>R4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2930" w:rsidRPr="005969B3">
        <w:rPr>
          <w:rFonts w:ascii="Calibri" w:hAnsi="Calibri" w:cs="Calibri"/>
          <w:sz w:val="22"/>
          <w:szCs w:val="22"/>
        </w:rPr>
        <w:t>γ) Δεν έχω ρυθμίσει σωστά το πολύμετρο</w:t>
      </w:r>
    </w:p>
    <w:p w14:paraId="63CD8D91" w14:textId="54F4E685" w:rsidR="00D14ECF" w:rsidRPr="005969B3" w:rsidRDefault="00D14ECF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1FA60E12" w14:textId="4AA59D3B" w:rsidR="005969B3" w:rsidRDefault="005969B3" w:rsidP="00AE13C1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 w:rsidRPr="005969B3">
        <w:rPr>
          <w:rFonts w:ascii="Calibri" w:hAnsi="Calibri" w:cs="Calibri"/>
          <w:b/>
          <w:bCs/>
          <w:sz w:val="22"/>
          <w:szCs w:val="22"/>
        </w:rPr>
        <w:t xml:space="preserve">29. </w:t>
      </w:r>
      <w:r w:rsidR="00282493">
        <w:rPr>
          <w:rFonts w:ascii="Calibri" w:hAnsi="Calibri" w:cs="Calibri"/>
          <w:b/>
          <w:bCs/>
          <w:sz w:val="22"/>
          <w:szCs w:val="22"/>
        </w:rPr>
        <w:t xml:space="preserve">Στο διπλανό σχήμα, η αντίσταση </w:t>
      </w:r>
      <w:r w:rsidR="00282493">
        <w:rPr>
          <w:rFonts w:ascii="Calibri" w:hAnsi="Calibri" w:cs="Calibri"/>
          <w:b/>
          <w:bCs/>
          <w:sz w:val="22"/>
          <w:szCs w:val="22"/>
          <w:lang w:val="en-US"/>
        </w:rPr>
        <w:t>R</w:t>
      </w:r>
      <w:r w:rsidR="00282493" w:rsidRPr="00282493">
        <w:rPr>
          <w:rFonts w:ascii="Calibri" w:hAnsi="Calibri" w:cs="Calibri"/>
          <w:b/>
          <w:bCs/>
          <w:sz w:val="22"/>
          <w:szCs w:val="22"/>
        </w:rPr>
        <w:t>4</w:t>
      </w:r>
      <w:r w:rsidR="00282493">
        <w:rPr>
          <w:rFonts w:ascii="Calibri" w:hAnsi="Calibri" w:cs="Calibri"/>
          <w:b/>
          <w:bCs/>
          <w:sz w:val="22"/>
          <w:szCs w:val="22"/>
        </w:rPr>
        <w:t>:</w:t>
      </w:r>
    </w:p>
    <w:p w14:paraId="4E8DC6EF" w14:textId="088F6C15" w:rsidR="00282493" w:rsidRPr="00282493" w:rsidRDefault="00282493" w:rsidP="00AE13C1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α) Είναι παράλληλα συνδεδεμένη με την </w:t>
      </w:r>
      <w:r>
        <w:rPr>
          <w:rFonts w:ascii="Calibri" w:hAnsi="Calibri" w:cs="Calibri"/>
          <w:sz w:val="22"/>
          <w:szCs w:val="22"/>
          <w:lang w:val="en-US"/>
        </w:rPr>
        <w:t>R</w:t>
      </w:r>
      <w:r w:rsidRPr="00282493">
        <w:rPr>
          <w:rFonts w:ascii="Calibri" w:hAnsi="Calibri" w:cs="Calibri"/>
          <w:sz w:val="22"/>
          <w:szCs w:val="22"/>
        </w:rPr>
        <w:t>2</w:t>
      </w:r>
    </w:p>
    <w:p w14:paraId="222E245D" w14:textId="7C0F7F91" w:rsidR="00282493" w:rsidRPr="00282493" w:rsidRDefault="00282493" w:rsidP="00AE13C1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β) Είναι σε σειρά συνδεδεμένη με την </w:t>
      </w:r>
      <w:r>
        <w:rPr>
          <w:rFonts w:ascii="Calibri" w:hAnsi="Calibri" w:cs="Calibri"/>
          <w:sz w:val="22"/>
          <w:szCs w:val="22"/>
          <w:lang w:val="en-US"/>
        </w:rPr>
        <w:t>R</w:t>
      </w:r>
      <w:r w:rsidRPr="00282493">
        <w:rPr>
          <w:rFonts w:ascii="Calibri" w:hAnsi="Calibri" w:cs="Calibri"/>
          <w:sz w:val="22"/>
          <w:szCs w:val="22"/>
        </w:rPr>
        <w:t>1</w:t>
      </w:r>
    </w:p>
    <w:p w14:paraId="07825E95" w14:textId="799DE9F1" w:rsidR="00282493" w:rsidRDefault="00282493" w:rsidP="00AE13C1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γ) Είναι βραχυκυκλωμένη</w:t>
      </w:r>
    </w:p>
    <w:p w14:paraId="3A24A921" w14:textId="2B792417" w:rsidR="00282493" w:rsidRDefault="00282493" w:rsidP="00AE13C1">
      <w:pPr>
        <w:pStyle w:val="Default"/>
        <w:spacing w:after="120"/>
        <w:rPr>
          <w:rFonts w:ascii="Calibri" w:hAnsi="Calibri" w:cs="Calibri"/>
          <w:sz w:val="22"/>
          <w:szCs w:val="22"/>
        </w:rPr>
      </w:pPr>
    </w:p>
    <w:p w14:paraId="49B9545E" w14:textId="77777777" w:rsidR="00AC642A" w:rsidRDefault="00AC642A" w:rsidP="00282493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53BA9111" w14:textId="77777777" w:rsidR="00AC642A" w:rsidRDefault="00AC642A" w:rsidP="00282493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571BDCB4" w14:textId="7A8DA98A" w:rsidR="00AC642A" w:rsidRDefault="00AC642A" w:rsidP="00282493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2095B4CC" w14:textId="5BC711E5" w:rsidR="005B037A" w:rsidRDefault="00442092" w:rsidP="00282493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139D64" wp14:editId="12016D34">
                <wp:simplePos x="0" y="0"/>
                <wp:positionH relativeFrom="column">
                  <wp:posOffset>2990215</wp:posOffset>
                </wp:positionH>
                <wp:positionV relativeFrom="paragraph">
                  <wp:posOffset>147320</wp:posOffset>
                </wp:positionV>
                <wp:extent cx="3075940" cy="2435860"/>
                <wp:effectExtent l="1270" t="10795" r="0" b="1270"/>
                <wp:wrapNone/>
                <wp:docPr id="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940" cy="2435860"/>
                          <a:chOff x="6316" y="11132"/>
                          <a:chExt cx="4155" cy="3105"/>
                        </a:xfrm>
                      </wpg:grpSpPr>
                      <pic:pic xmlns:pic="http://schemas.openxmlformats.org/drawingml/2006/picture">
                        <pic:nvPicPr>
                          <pic:cNvPr id="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11132"/>
                            <a:ext cx="4155" cy="3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11862"/>
                            <a:ext cx="358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484C5" w14:textId="5D60780F" w:rsidR="00AC642A" w:rsidRDefault="0072615C" w:rsidP="00AC642A"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573" y="11862"/>
                            <a:ext cx="357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653B4" w14:textId="4E484AC7" w:rsidR="00AC642A" w:rsidRPr="0072615C" w:rsidRDefault="0072615C" w:rsidP="00AC642A">
                              <w:r>
                                <w:t>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11132"/>
                            <a:ext cx="387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60DF0" w14:textId="213B1A75" w:rsidR="00AC642A" w:rsidRDefault="0072615C" w:rsidP="00AC642A"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13170"/>
                            <a:ext cx="336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17918" w14:textId="588758C2" w:rsidR="00AC642A" w:rsidRPr="0072615C" w:rsidRDefault="0072615C" w:rsidP="00AC642A">
                              <w:r>
                                <w:t>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11132"/>
                            <a:ext cx="336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EE4AD" w14:textId="6E097FDB" w:rsidR="0072615C" w:rsidRPr="0072615C" w:rsidRDefault="0072615C" w:rsidP="0072615C">
                              <w:r>
                                <w:t>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39D64" id="Group 67" o:spid="_x0000_s1042" style="position:absolute;margin-left:235.45pt;margin-top:11.6pt;width:242.2pt;height:191.8pt;z-index:251663360" coordorigin="6316,11132" coordsize="4155,3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">
                <v:shape id="Picture 61" o:spid="_x0000_s1043" type="#_x0000_t75" style="position:absolute;left:6316;top:11132;width:415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">
                  <v:imagedata r:id="rId24" o:title=""/>
                </v:shape>
                <v:shape id="Text Box 62" o:spid="_x0000_s1044" type="#_x0000_t202" style="position:absolute;left:6947;top:11862;width:35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38D484C5" w14:textId="5D60780F" w:rsidR="00AC642A" w:rsidRDefault="0072615C" w:rsidP="00AC642A"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3" o:spid="_x0000_s1045" type="#_x0000_t202" style="position:absolute;left:9573;top:11862;width:35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4BF653B4" w14:textId="4E484AC7" w:rsidR="00AC642A" w:rsidRPr="0072615C" w:rsidRDefault="0072615C" w:rsidP="00AC642A">
                        <w:r>
                          <w:t>Δ</w:t>
                        </w:r>
                      </w:p>
                    </w:txbxContent>
                  </v:textbox>
                </v:shape>
                <v:shape id="Text Box 64" o:spid="_x0000_s1046" type="#_x0000_t202" style="position:absolute;left:7641;top:11132;width:38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43F60DF0" w14:textId="213B1A75" w:rsidR="00AC642A" w:rsidRDefault="0072615C" w:rsidP="00AC642A"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5" o:spid="_x0000_s1047" type="#_x0000_t202" style="position:absolute;left:7305;top:13170;width:33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51817918" w14:textId="588758C2" w:rsidR="00AC642A" w:rsidRPr="0072615C" w:rsidRDefault="0072615C" w:rsidP="00AC642A">
                        <w:r>
                          <w:t>Γ</w:t>
                        </w:r>
                      </w:p>
                    </w:txbxContent>
                  </v:textbox>
                </v:shape>
                <v:shape id="Text Box 66" o:spid="_x0000_s1048" type="#_x0000_t202" style="position:absolute;left:9015;top:11132;width:33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59EE4AD" w14:textId="6E097FDB" w:rsidR="0072615C" w:rsidRPr="0072615C" w:rsidRDefault="0072615C" w:rsidP="0072615C">
                        <w:r>
                          <w:t>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B6945D" w14:textId="6C66B123" w:rsidR="00790E8B" w:rsidRDefault="00282493" w:rsidP="00282493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 w:rsidRPr="00282493">
        <w:rPr>
          <w:rFonts w:ascii="Calibri" w:hAnsi="Calibri" w:cs="Calibri"/>
          <w:b/>
          <w:bCs/>
          <w:sz w:val="22"/>
          <w:szCs w:val="22"/>
        </w:rPr>
        <w:t>30.</w:t>
      </w:r>
      <w:r w:rsidRPr="0028249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 xml:space="preserve">Στο διπλανό σχήμα, </w:t>
      </w:r>
      <w:r w:rsidR="0072615C">
        <w:rPr>
          <w:rFonts w:ascii="Calibri" w:hAnsi="Calibri" w:cs="Calibri"/>
          <w:b/>
          <w:bCs/>
          <w:sz w:val="22"/>
          <w:szCs w:val="22"/>
        </w:rPr>
        <w:t xml:space="preserve">για να μετρήσω </w:t>
      </w:r>
    </w:p>
    <w:p w14:paraId="5BCA5A77" w14:textId="7194EF8B" w:rsidR="005B037A" w:rsidRDefault="0072615C" w:rsidP="00282493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το συνολικό ρε</w:t>
      </w:r>
      <w:r w:rsidR="00304467">
        <w:rPr>
          <w:rFonts w:ascii="Calibri" w:hAnsi="Calibri" w:cs="Calibri"/>
          <w:b/>
          <w:bCs/>
          <w:sz w:val="22"/>
          <w:szCs w:val="22"/>
        </w:rPr>
        <w:t xml:space="preserve">ύμα του κυκλώματος, </w:t>
      </w:r>
    </w:p>
    <w:p w14:paraId="7EE3050D" w14:textId="7F72378F" w:rsidR="00282493" w:rsidRDefault="00304467" w:rsidP="00282493">
      <w:pPr>
        <w:pStyle w:val="Default"/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πρέπει να</w:t>
      </w:r>
      <w:r w:rsidR="00282493">
        <w:rPr>
          <w:rFonts w:ascii="Calibri" w:hAnsi="Calibri" w:cs="Calibri"/>
          <w:b/>
          <w:bCs/>
          <w:sz w:val="22"/>
          <w:szCs w:val="22"/>
        </w:rPr>
        <w:t>:</w:t>
      </w:r>
    </w:p>
    <w:p w14:paraId="6645CD37" w14:textId="74A664A6" w:rsidR="00282493" w:rsidRPr="00282493" w:rsidRDefault="00282493" w:rsidP="00282493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α) </w:t>
      </w:r>
      <w:r w:rsidR="003D0C3C">
        <w:rPr>
          <w:rFonts w:ascii="Calibri" w:hAnsi="Calibri" w:cs="Calibri"/>
          <w:sz w:val="22"/>
          <w:szCs w:val="22"/>
        </w:rPr>
        <w:t>συνδέσω το πολύμετρο στα σημεία Α και Ε</w:t>
      </w:r>
    </w:p>
    <w:p w14:paraId="1EDE9CCF" w14:textId="136A19F1" w:rsidR="00282493" w:rsidRDefault="00282493" w:rsidP="00282493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β) </w:t>
      </w:r>
      <w:r w:rsidR="003D0C3C">
        <w:rPr>
          <w:rFonts w:ascii="Calibri" w:hAnsi="Calibri" w:cs="Calibri"/>
          <w:sz w:val="22"/>
          <w:szCs w:val="22"/>
        </w:rPr>
        <w:t xml:space="preserve">συνδέσω το πολύμετρο στα σημεία Α και Β, </w:t>
      </w:r>
    </w:p>
    <w:p w14:paraId="6871FBE7" w14:textId="5D9888F7" w:rsidR="003D0C3C" w:rsidRPr="00282493" w:rsidRDefault="003D0C3C" w:rsidP="00282493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αφού αφαιρέσω τον βραχυχκυκλωτήρα</w:t>
      </w:r>
    </w:p>
    <w:p w14:paraId="616A5CAC" w14:textId="13E8E838" w:rsidR="00282493" w:rsidRDefault="00282493" w:rsidP="00282493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γ) </w:t>
      </w:r>
      <w:r w:rsidR="003D0C3C">
        <w:rPr>
          <w:rFonts w:ascii="Calibri" w:hAnsi="Calibri" w:cs="Calibri"/>
          <w:sz w:val="22"/>
          <w:szCs w:val="22"/>
        </w:rPr>
        <w:t>συνδέσω το πολύμετρο στα σημεία Γ και Δ</w:t>
      </w:r>
    </w:p>
    <w:p w14:paraId="6921600B" w14:textId="269FEDF5" w:rsidR="003D0C3C" w:rsidRPr="003D0C3C" w:rsidRDefault="003D0C3C" w:rsidP="00282493">
      <w:pPr>
        <w:pStyle w:val="Default"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δ) συνδέσω το πολύμετρο στα σημεία Δ και Ε</w:t>
      </w:r>
    </w:p>
    <w:sectPr w:rsidR="003D0C3C" w:rsidRPr="003D0C3C" w:rsidSect="00B243E5">
      <w:footerReference w:type="default" r:id="rId25"/>
      <w:pgSz w:w="11906" w:h="16838"/>
      <w:pgMar w:top="567" w:right="1416" w:bottom="568" w:left="993" w:header="720" w:footer="567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F25B1" w14:textId="77777777" w:rsidR="005864F8" w:rsidRDefault="005864F8" w:rsidP="008140BD">
      <w:pPr>
        <w:spacing w:after="0" w:line="240" w:lineRule="auto"/>
      </w:pPr>
      <w:r>
        <w:separator/>
      </w:r>
    </w:p>
  </w:endnote>
  <w:endnote w:type="continuationSeparator" w:id="0">
    <w:p w14:paraId="47D23446" w14:textId="77777777" w:rsidR="005864F8" w:rsidRDefault="005864F8" w:rsidP="00814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font1214">
    <w:altName w:val="Calibri"/>
    <w:charset w:val="A1"/>
    <w:family w:val="auto"/>
    <w:pitch w:val="variable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ans"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E5E80" w14:textId="2362A693" w:rsidR="008140BD" w:rsidRDefault="008140BD">
    <w:pPr>
      <w:pStyle w:val="ab"/>
      <w:jc w:val="right"/>
    </w:pPr>
    <w:r>
      <w:t xml:space="preserve">Σελίδα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  <w:r>
      <w:t xml:space="preserve"> από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</w:p>
  <w:p w14:paraId="3EDC54C2" w14:textId="77777777" w:rsidR="008140BD" w:rsidRDefault="008140B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417BA" w14:textId="77777777" w:rsidR="005864F8" w:rsidRDefault="005864F8" w:rsidP="008140BD">
      <w:pPr>
        <w:spacing w:after="0" w:line="240" w:lineRule="auto"/>
      </w:pPr>
      <w:r>
        <w:separator/>
      </w:r>
    </w:p>
  </w:footnote>
  <w:footnote w:type="continuationSeparator" w:id="0">
    <w:p w14:paraId="0164C153" w14:textId="77777777" w:rsidR="005864F8" w:rsidRDefault="005864F8" w:rsidP="00814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0"/>
        </w:tabs>
        <w:ind w:left="81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7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el-G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23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288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24"/>
      <w:numFmt w:val="decimal"/>
      <w:lvlText w:val="%1."/>
      <w:lvlJc w:val="left"/>
      <w:pPr>
        <w:tabs>
          <w:tab w:val="num" w:pos="0"/>
        </w:tabs>
        <w:ind w:left="28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57F05A58"/>
    <w:multiLevelType w:val="singleLevel"/>
    <w:tmpl w:val="E5C203A4"/>
    <w:lvl w:ilvl="0">
      <w:start w:val="1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Calibri" w:hAnsi="Calibri" w:cs="Arial" w:hint="default"/>
      </w:rPr>
    </w:lvl>
  </w:abstractNum>
  <w:num w:numId="1" w16cid:durableId="1254972957">
    <w:abstractNumId w:val="0"/>
  </w:num>
  <w:num w:numId="2" w16cid:durableId="66347761">
    <w:abstractNumId w:val="1"/>
  </w:num>
  <w:num w:numId="3" w16cid:durableId="357313113">
    <w:abstractNumId w:val="2"/>
  </w:num>
  <w:num w:numId="4" w16cid:durableId="413015516">
    <w:abstractNumId w:val="3"/>
  </w:num>
  <w:num w:numId="5" w16cid:durableId="1712456782">
    <w:abstractNumId w:val="4"/>
  </w:num>
  <w:num w:numId="6" w16cid:durableId="1283147979">
    <w:abstractNumId w:val="5"/>
  </w:num>
  <w:num w:numId="7" w16cid:durableId="1418212201">
    <w:abstractNumId w:val="6"/>
  </w:num>
  <w:num w:numId="8" w16cid:durableId="764225096">
    <w:abstractNumId w:val="7"/>
  </w:num>
  <w:num w:numId="9" w16cid:durableId="2009483819">
    <w:abstractNumId w:val="8"/>
  </w:num>
  <w:num w:numId="10" w16cid:durableId="1169296052">
    <w:abstractNumId w:val="9"/>
  </w:num>
  <w:num w:numId="11" w16cid:durableId="817841696">
    <w:abstractNumId w:val="10"/>
  </w:num>
  <w:num w:numId="12" w16cid:durableId="2061244658">
    <w:abstractNumId w:val="11"/>
  </w:num>
  <w:num w:numId="13" w16cid:durableId="35660350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760"/>
    <w:rsid w:val="0013230B"/>
    <w:rsid w:val="00136B7C"/>
    <w:rsid w:val="001474E5"/>
    <w:rsid w:val="00157D10"/>
    <w:rsid w:val="00196B95"/>
    <w:rsid w:val="001B129B"/>
    <w:rsid w:val="001F0DA2"/>
    <w:rsid w:val="002652C5"/>
    <w:rsid w:val="002731BC"/>
    <w:rsid w:val="00282493"/>
    <w:rsid w:val="002B387E"/>
    <w:rsid w:val="002D09C3"/>
    <w:rsid w:val="002D2081"/>
    <w:rsid w:val="002F3666"/>
    <w:rsid w:val="00304467"/>
    <w:rsid w:val="00330D74"/>
    <w:rsid w:val="00392786"/>
    <w:rsid w:val="003B75D5"/>
    <w:rsid w:val="003D0C3C"/>
    <w:rsid w:val="00406CA1"/>
    <w:rsid w:val="004071B1"/>
    <w:rsid w:val="00421D11"/>
    <w:rsid w:val="00442092"/>
    <w:rsid w:val="00484ACE"/>
    <w:rsid w:val="004B6D9F"/>
    <w:rsid w:val="004D7CE5"/>
    <w:rsid w:val="004F17BB"/>
    <w:rsid w:val="00521C8F"/>
    <w:rsid w:val="00522550"/>
    <w:rsid w:val="00566809"/>
    <w:rsid w:val="0057391A"/>
    <w:rsid w:val="005864F8"/>
    <w:rsid w:val="005969B3"/>
    <w:rsid w:val="005B037A"/>
    <w:rsid w:val="005D5858"/>
    <w:rsid w:val="005D6AA4"/>
    <w:rsid w:val="0062329F"/>
    <w:rsid w:val="00627F34"/>
    <w:rsid w:val="006E0E79"/>
    <w:rsid w:val="00714F18"/>
    <w:rsid w:val="00720669"/>
    <w:rsid w:val="0072615C"/>
    <w:rsid w:val="00763935"/>
    <w:rsid w:val="00790E8B"/>
    <w:rsid w:val="007E1E94"/>
    <w:rsid w:val="008140BD"/>
    <w:rsid w:val="008272DA"/>
    <w:rsid w:val="008E0606"/>
    <w:rsid w:val="0091616A"/>
    <w:rsid w:val="00927B82"/>
    <w:rsid w:val="009E4594"/>
    <w:rsid w:val="009F2563"/>
    <w:rsid w:val="009F3E2D"/>
    <w:rsid w:val="00A251C3"/>
    <w:rsid w:val="00A414D6"/>
    <w:rsid w:val="00A65F0B"/>
    <w:rsid w:val="00A82646"/>
    <w:rsid w:val="00A858A8"/>
    <w:rsid w:val="00AC642A"/>
    <w:rsid w:val="00AE13C1"/>
    <w:rsid w:val="00AE1DB6"/>
    <w:rsid w:val="00AF4595"/>
    <w:rsid w:val="00B07D5D"/>
    <w:rsid w:val="00B2433D"/>
    <w:rsid w:val="00B243E5"/>
    <w:rsid w:val="00B31D63"/>
    <w:rsid w:val="00B352BB"/>
    <w:rsid w:val="00B4720F"/>
    <w:rsid w:val="00B53487"/>
    <w:rsid w:val="00B721E3"/>
    <w:rsid w:val="00B90CE4"/>
    <w:rsid w:val="00B90DE2"/>
    <w:rsid w:val="00BF6064"/>
    <w:rsid w:val="00C066FA"/>
    <w:rsid w:val="00C16BAB"/>
    <w:rsid w:val="00C43488"/>
    <w:rsid w:val="00C525B4"/>
    <w:rsid w:val="00C82930"/>
    <w:rsid w:val="00CA6401"/>
    <w:rsid w:val="00CF7329"/>
    <w:rsid w:val="00D14ECF"/>
    <w:rsid w:val="00D5322E"/>
    <w:rsid w:val="00DC0115"/>
    <w:rsid w:val="00E0306E"/>
    <w:rsid w:val="00E52ED5"/>
    <w:rsid w:val="00E61FD5"/>
    <w:rsid w:val="00E62741"/>
    <w:rsid w:val="00E67355"/>
    <w:rsid w:val="00E846D3"/>
    <w:rsid w:val="00EE7760"/>
    <w:rsid w:val="00EF1304"/>
    <w:rsid w:val="00F17820"/>
    <w:rsid w:val="00FB0BB5"/>
    <w:rsid w:val="00FD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221EE1A"/>
  <w15:chartTrackingRefBased/>
  <w15:docId w15:val="{5B7CB5C2-8667-4924-A61E-A9FF2614A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font1214"/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EE7760"/>
    <w:pPr>
      <w:keepNext/>
      <w:suppressAutoHyphens w:val="0"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/>
      <w:bCs/>
      <w:sz w:val="20"/>
      <w:szCs w:val="20"/>
      <w:lang w:val="el-GR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b/>
      <w:sz w:val="20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b/>
      <w:sz w:val="2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10">
    <w:name w:val="Προεπιλεγμένη γραμματοσειρά1"/>
  </w:style>
  <w:style w:type="character" w:customStyle="1" w:styleId="Char">
    <w:name w:val="Κείμενο πλαισίου Char"/>
    <w:rPr>
      <w:rFonts w:ascii="Tahoma" w:hAnsi="Tahoma" w:cs="Tahoma"/>
      <w:sz w:val="16"/>
      <w:szCs w:val="16"/>
    </w:rPr>
  </w:style>
  <w:style w:type="character" w:customStyle="1" w:styleId="a3">
    <w:name w:val="Χαρακτήρες αρίθμησης"/>
  </w:style>
  <w:style w:type="character" w:customStyle="1" w:styleId="ListLabel1">
    <w:name w:val="ListLabel 1"/>
    <w:rPr>
      <w:b/>
      <w:bCs/>
      <w:sz w:val="20"/>
    </w:rPr>
  </w:style>
  <w:style w:type="character" w:customStyle="1" w:styleId="ListLabel7">
    <w:name w:val="ListLabel 7"/>
    <w:rPr>
      <w:b/>
      <w:sz w:val="20"/>
    </w:rPr>
  </w:style>
  <w:style w:type="character" w:customStyle="1" w:styleId="ListLabel8">
    <w:name w:val="ListLabel 8"/>
    <w:rPr>
      <w:b/>
      <w:sz w:val="20"/>
    </w:rPr>
  </w:style>
  <w:style w:type="paragraph" w:customStyle="1" w:styleId="a4">
    <w:name w:val="Επικεφαλίδα"/>
    <w:basedOn w:val="a"/>
    <w:next w:val="a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8">
    <w:name w:val="Ευρετήριο"/>
    <w:basedOn w:val="a"/>
    <w:pPr>
      <w:suppressLineNumbers/>
    </w:pPr>
    <w:rPr>
      <w:rFonts w:cs="Arial"/>
    </w:rPr>
  </w:style>
  <w:style w:type="paragraph" w:customStyle="1" w:styleId="11">
    <w:name w:val="Κείμενο πλαισίου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</w:pPr>
    <w:rPr>
      <w:rFonts w:eastAsia="Calibri"/>
      <w:color w:val="000000"/>
      <w:sz w:val="24"/>
      <w:szCs w:val="24"/>
      <w:lang w:eastAsia="en-US"/>
    </w:rPr>
  </w:style>
  <w:style w:type="paragraph" w:customStyle="1" w:styleId="12">
    <w:name w:val="Παράγραφος λίστας1"/>
    <w:basedOn w:val="a"/>
    <w:pPr>
      <w:ind w:left="720"/>
      <w:contextualSpacing/>
    </w:pPr>
  </w:style>
  <w:style w:type="paragraph" w:customStyle="1" w:styleId="a9">
    <w:name w:val="Περιεχόμενα πλαισίου"/>
    <w:basedOn w:val="a"/>
  </w:style>
  <w:style w:type="character" w:customStyle="1" w:styleId="1Char">
    <w:name w:val="Επικεφαλίδα 1 Char"/>
    <w:link w:val="1"/>
    <w:rsid w:val="00EE7760"/>
    <w:rPr>
      <w:sz w:val="28"/>
    </w:rPr>
  </w:style>
  <w:style w:type="paragraph" w:customStyle="1" w:styleId="Style3">
    <w:name w:val="Style3"/>
    <w:basedOn w:val="a"/>
    <w:uiPriority w:val="99"/>
    <w:rsid w:val="00C525B4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l-GR"/>
    </w:rPr>
  </w:style>
  <w:style w:type="character" w:customStyle="1" w:styleId="FontStyle11">
    <w:name w:val="Font Style11"/>
    <w:uiPriority w:val="99"/>
    <w:rsid w:val="00C525B4"/>
    <w:rPr>
      <w:rFonts w:ascii="Arial" w:hAnsi="Arial" w:cs="Arial" w:hint="default"/>
      <w:color w:val="000000"/>
      <w:sz w:val="18"/>
      <w:szCs w:val="18"/>
    </w:rPr>
  </w:style>
  <w:style w:type="character" w:customStyle="1" w:styleId="FontStyle12">
    <w:name w:val="Font Style12"/>
    <w:uiPriority w:val="99"/>
    <w:rsid w:val="00C525B4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Style1">
    <w:name w:val="Style1"/>
    <w:basedOn w:val="a"/>
    <w:uiPriority w:val="99"/>
    <w:rsid w:val="002F3666"/>
    <w:pPr>
      <w:widowControl w:val="0"/>
      <w:suppressAutoHyphens w:val="0"/>
      <w:autoSpaceDE w:val="0"/>
      <w:autoSpaceDN w:val="0"/>
      <w:adjustRightInd w:val="0"/>
      <w:spacing w:after="0" w:line="274" w:lineRule="exact"/>
      <w:jc w:val="both"/>
    </w:pPr>
    <w:rPr>
      <w:rFonts w:eastAsia="Times New Roman" w:cs="Times New Roman"/>
      <w:sz w:val="24"/>
      <w:szCs w:val="24"/>
      <w:lang w:eastAsia="el-GR"/>
    </w:rPr>
  </w:style>
  <w:style w:type="paragraph" w:customStyle="1" w:styleId="Style8">
    <w:name w:val="Style8"/>
    <w:basedOn w:val="a"/>
    <w:uiPriority w:val="99"/>
    <w:rsid w:val="002F3666"/>
    <w:pPr>
      <w:widowControl w:val="0"/>
      <w:suppressAutoHyphens w:val="0"/>
      <w:autoSpaceDE w:val="0"/>
      <w:autoSpaceDN w:val="0"/>
      <w:adjustRightInd w:val="0"/>
      <w:spacing w:after="0" w:line="269" w:lineRule="exact"/>
      <w:jc w:val="both"/>
    </w:pPr>
    <w:rPr>
      <w:rFonts w:eastAsia="Times New Roman" w:cs="Times New Roman"/>
      <w:sz w:val="24"/>
      <w:szCs w:val="24"/>
      <w:lang w:eastAsia="el-GR"/>
    </w:rPr>
  </w:style>
  <w:style w:type="character" w:customStyle="1" w:styleId="FontStyle27">
    <w:name w:val="Font Style27"/>
    <w:uiPriority w:val="99"/>
    <w:rsid w:val="002F3666"/>
    <w:rPr>
      <w:rFonts w:ascii="Calibri" w:hAnsi="Calibri" w:cs="Calibri"/>
      <w:b/>
      <w:bCs/>
      <w:color w:val="000000"/>
      <w:sz w:val="20"/>
      <w:szCs w:val="20"/>
    </w:rPr>
  </w:style>
  <w:style w:type="character" w:customStyle="1" w:styleId="FontStyle29">
    <w:name w:val="Font Style29"/>
    <w:uiPriority w:val="99"/>
    <w:rsid w:val="002F3666"/>
    <w:rPr>
      <w:rFonts w:ascii="Calibri" w:hAnsi="Calibri" w:cs="Calibri"/>
      <w:color w:val="000000"/>
      <w:sz w:val="20"/>
      <w:szCs w:val="20"/>
    </w:rPr>
  </w:style>
  <w:style w:type="paragraph" w:customStyle="1" w:styleId="Style6">
    <w:name w:val="Style6"/>
    <w:basedOn w:val="a"/>
    <w:uiPriority w:val="99"/>
    <w:rsid w:val="002F3666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el-GR"/>
    </w:rPr>
  </w:style>
  <w:style w:type="paragraph" w:customStyle="1" w:styleId="Style9">
    <w:name w:val="Style9"/>
    <w:basedOn w:val="a"/>
    <w:uiPriority w:val="99"/>
    <w:rsid w:val="002F3666"/>
    <w:pPr>
      <w:widowControl w:val="0"/>
      <w:suppressAutoHyphens w:val="0"/>
      <w:autoSpaceDE w:val="0"/>
      <w:autoSpaceDN w:val="0"/>
      <w:adjustRightInd w:val="0"/>
      <w:spacing w:after="0" w:line="269" w:lineRule="exact"/>
      <w:jc w:val="center"/>
    </w:pPr>
    <w:rPr>
      <w:rFonts w:eastAsia="Times New Roman" w:cs="Times New Roman"/>
      <w:sz w:val="24"/>
      <w:szCs w:val="24"/>
      <w:lang w:eastAsia="el-GR"/>
    </w:rPr>
  </w:style>
  <w:style w:type="paragraph" w:customStyle="1" w:styleId="Style16">
    <w:name w:val="Style16"/>
    <w:basedOn w:val="a"/>
    <w:uiPriority w:val="99"/>
    <w:rsid w:val="002F3666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el-GR"/>
    </w:rPr>
  </w:style>
  <w:style w:type="paragraph" w:customStyle="1" w:styleId="Style17">
    <w:name w:val="Style17"/>
    <w:basedOn w:val="a"/>
    <w:uiPriority w:val="99"/>
    <w:rsid w:val="002F3666"/>
    <w:pPr>
      <w:widowControl w:val="0"/>
      <w:suppressAutoHyphens w:val="0"/>
      <w:autoSpaceDE w:val="0"/>
      <w:autoSpaceDN w:val="0"/>
      <w:adjustRightInd w:val="0"/>
      <w:spacing w:after="0" w:line="427" w:lineRule="exact"/>
      <w:jc w:val="both"/>
    </w:pPr>
    <w:rPr>
      <w:rFonts w:eastAsia="Times New Roman" w:cs="Times New Roman"/>
      <w:sz w:val="24"/>
      <w:szCs w:val="24"/>
      <w:lang w:eastAsia="el-GR"/>
    </w:rPr>
  </w:style>
  <w:style w:type="character" w:customStyle="1" w:styleId="FontStyle25">
    <w:name w:val="Font Style25"/>
    <w:uiPriority w:val="99"/>
    <w:rsid w:val="002F3666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FontStyle26">
    <w:name w:val="Font Style26"/>
    <w:uiPriority w:val="99"/>
    <w:rsid w:val="002F3666"/>
    <w:rPr>
      <w:rFonts w:ascii="Calibri" w:hAnsi="Calibri" w:cs="Calibri"/>
      <w:b/>
      <w:bCs/>
      <w:color w:val="000000"/>
      <w:sz w:val="16"/>
      <w:szCs w:val="16"/>
    </w:rPr>
  </w:style>
  <w:style w:type="paragraph" w:styleId="aa">
    <w:name w:val="header"/>
    <w:basedOn w:val="a"/>
    <w:link w:val="Char0"/>
    <w:uiPriority w:val="99"/>
    <w:unhideWhenUsed/>
    <w:rsid w:val="008140BD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a"/>
    <w:uiPriority w:val="99"/>
    <w:rsid w:val="008140BD"/>
    <w:rPr>
      <w:rFonts w:ascii="Calibri" w:eastAsia="Calibri" w:hAnsi="Calibri" w:cs="font1214"/>
      <w:sz w:val="22"/>
      <w:szCs w:val="22"/>
      <w:lang w:eastAsia="en-US"/>
    </w:rPr>
  </w:style>
  <w:style w:type="paragraph" w:styleId="ab">
    <w:name w:val="footer"/>
    <w:basedOn w:val="a"/>
    <w:link w:val="Char1"/>
    <w:uiPriority w:val="99"/>
    <w:unhideWhenUsed/>
    <w:rsid w:val="008140B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b"/>
    <w:uiPriority w:val="99"/>
    <w:rsid w:val="008140BD"/>
    <w:rPr>
      <w:rFonts w:ascii="Calibri" w:eastAsia="Calibri" w:hAnsi="Calibri" w:cs="font1214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973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Panos</dc:creator>
  <cp:keywords/>
  <cp:lastModifiedBy>ΒΑΣΙΛΕΙΑΔΟΥ ΜΑΡΙΑ</cp:lastModifiedBy>
  <cp:revision>2</cp:revision>
  <cp:lastPrinted>2022-06-21T08:15:00Z</cp:lastPrinted>
  <dcterms:created xsi:type="dcterms:W3CDTF">2022-06-21T08:24:00Z</dcterms:created>
  <dcterms:modified xsi:type="dcterms:W3CDTF">2022-06-21T08:24:00Z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